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682A" w:rsidRDefault="00B2682A" w:rsidP="00B2682A">
      <w:pPr>
        <w:widowControl w:val="0"/>
        <w:suppressAutoHyphens/>
        <w:jc w:val="center"/>
        <w:rPr>
          <w:noProof/>
        </w:rPr>
      </w:pPr>
      <w:r w:rsidRPr="00511054">
        <w:rPr>
          <w:noProof/>
        </w:rPr>
        <w:drawing>
          <wp:inline distT="0" distB="0" distL="0" distR="0" wp14:anchorId="576C6C7F" wp14:editId="758B3BB8">
            <wp:extent cx="1414236" cy="1414236"/>
            <wp:effectExtent l="0" t="0" r="0" b="0"/>
            <wp:docPr id="1" name="Picture 1" descr="C:\Users\Admin\Downloads\Gem Club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Gem Club Logo.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40910" cy="1440910"/>
                    </a:xfrm>
                    <a:prstGeom prst="rect">
                      <a:avLst/>
                    </a:prstGeom>
                    <a:noFill/>
                    <a:ln>
                      <a:noFill/>
                    </a:ln>
                  </pic:spPr>
                </pic:pic>
              </a:graphicData>
            </a:graphic>
          </wp:inline>
        </w:drawing>
      </w:r>
    </w:p>
    <w:p w:rsidR="00B2682A" w:rsidRDefault="00B2682A" w:rsidP="00B2682A">
      <w:pPr>
        <w:widowControl w:val="0"/>
        <w:suppressAutoHyphens/>
        <w:jc w:val="center"/>
        <w:rPr>
          <w:rFonts w:ascii="Times New Roman" w:eastAsia="Arial Unicode MS" w:hAnsi="Times New Roman" w:cs="Times New Roman"/>
          <w:noProof/>
          <w:kern w:val="1"/>
          <w:sz w:val="24"/>
          <w:szCs w:val="24"/>
        </w:rPr>
      </w:pPr>
    </w:p>
    <w:p w:rsidR="00B2682A" w:rsidRPr="00DB1CE8" w:rsidRDefault="00B2682A" w:rsidP="00B2682A">
      <w:pPr>
        <w:widowControl w:val="0"/>
        <w:suppressAutoHyphens/>
        <w:jc w:val="center"/>
        <w:rPr>
          <w:rFonts w:ascii="Times New Roman" w:eastAsia="Arial Unicode MS" w:hAnsi="Times New Roman" w:cs="Times New Roman"/>
          <w:b/>
          <w:kern w:val="1"/>
          <w:sz w:val="28"/>
          <w:szCs w:val="28"/>
          <w:u w:val="single"/>
        </w:rPr>
      </w:pPr>
      <w:r w:rsidRPr="00DB1CE8">
        <w:rPr>
          <w:rFonts w:ascii="Times New Roman" w:eastAsia="Arial Unicode MS" w:hAnsi="Times New Roman" w:cs="Times New Roman"/>
          <w:b/>
          <w:kern w:val="1"/>
          <w:sz w:val="28"/>
          <w:szCs w:val="28"/>
          <w:u w:val="single"/>
        </w:rPr>
        <w:t>Southeast KY Gem, Mineral, &amp; Fossil Show</w:t>
      </w:r>
      <w:r>
        <w:rPr>
          <w:rFonts w:ascii="Times New Roman" w:eastAsia="Arial Unicode MS" w:hAnsi="Times New Roman" w:cs="Times New Roman"/>
          <w:b/>
          <w:kern w:val="1"/>
          <w:sz w:val="28"/>
          <w:szCs w:val="28"/>
          <w:u w:val="single"/>
        </w:rPr>
        <w:t>*</w:t>
      </w:r>
    </w:p>
    <w:p w:rsidR="00B2682A" w:rsidRPr="00DB1CE8" w:rsidRDefault="00B2682A" w:rsidP="00B2682A">
      <w:pPr>
        <w:widowControl w:val="0"/>
        <w:suppressAutoHyphens/>
        <w:jc w:val="center"/>
        <w:rPr>
          <w:rFonts w:ascii="Times New Roman" w:eastAsia="Arial Unicode MS" w:hAnsi="Times New Roman" w:cs="Times New Roman"/>
          <w:b/>
          <w:kern w:val="1"/>
          <w:sz w:val="28"/>
          <w:szCs w:val="28"/>
          <w:u w:val="single"/>
        </w:rPr>
      </w:pPr>
    </w:p>
    <w:p w:rsidR="00B2682A" w:rsidRPr="00DB1CE8" w:rsidRDefault="00E12CE6" w:rsidP="00B2682A">
      <w:pPr>
        <w:widowControl w:val="0"/>
        <w:suppressAutoHyphens/>
        <w:jc w:val="center"/>
        <w:rPr>
          <w:rFonts w:ascii="Times New Roman" w:eastAsia="Arial Unicode MS" w:hAnsi="Times New Roman" w:cs="Times New Roman"/>
          <w:b/>
          <w:kern w:val="1"/>
          <w:sz w:val="28"/>
          <w:szCs w:val="28"/>
        </w:rPr>
      </w:pPr>
      <w:r>
        <w:rPr>
          <w:rFonts w:ascii="Times New Roman" w:eastAsia="Arial Unicode MS" w:hAnsi="Times New Roman" w:cs="Times New Roman"/>
          <w:b/>
          <w:kern w:val="1"/>
          <w:sz w:val="28"/>
          <w:szCs w:val="28"/>
        </w:rPr>
        <w:t>Saturday, October 3</w:t>
      </w:r>
      <w:r w:rsidR="00B2682A" w:rsidRPr="00DB1CE8">
        <w:rPr>
          <w:rFonts w:ascii="Times New Roman" w:eastAsia="Arial Unicode MS" w:hAnsi="Times New Roman" w:cs="Times New Roman"/>
          <w:b/>
          <w:kern w:val="1"/>
          <w:sz w:val="28"/>
          <w:szCs w:val="28"/>
        </w:rPr>
        <w:t>, 202</w:t>
      </w:r>
      <w:r>
        <w:rPr>
          <w:rFonts w:ascii="Times New Roman" w:eastAsia="Arial Unicode MS" w:hAnsi="Times New Roman" w:cs="Times New Roman"/>
          <w:b/>
          <w:kern w:val="1"/>
          <w:sz w:val="28"/>
          <w:szCs w:val="28"/>
        </w:rPr>
        <w:t>6</w:t>
      </w:r>
      <w:r w:rsidR="00B2682A">
        <w:rPr>
          <w:rFonts w:ascii="Times New Roman" w:eastAsia="Arial Unicode MS" w:hAnsi="Times New Roman" w:cs="Times New Roman"/>
          <w:b/>
          <w:kern w:val="1"/>
          <w:sz w:val="28"/>
          <w:szCs w:val="28"/>
        </w:rPr>
        <w:t xml:space="preserve"> (9 a.m. – 5</w:t>
      </w:r>
      <w:r w:rsidR="00B2682A" w:rsidRPr="00DB1CE8">
        <w:rPr>
          <w:rFonts w:ascii="Times New Roman" w:eastAsia="Arial Unicode MS" w:hAnsi="Times New Roman" w:cs="Times New Roman"/>
          <w:b/>
          <w:kern w:val="1"/>
          <w:sz w:val="28"/>
          <w:szCs w:val="28"/>
        </w:rPr>
        <w:t xml:space="preserve"> p.m.) and</w:t>
      </w:r>
    </w:p>
    <w:p w:rsidR="00B2682A" w:rsidRPr="00DB1CE8" w:rsidRDefault="00E12CE6" w:rsidP="00B2682A">
      <w:pPr>
        <w:widowControl w:val="0"/>
        <w:suppressAutoHyphens/>
        <w:jc w:val="center"/>
        <w:rPr>
          <w:rFonts w:ascii="Times New Roman" w:eastAsia="Arial Unicode MS" w:hAnsi="Times New Roman" w:cs="Times New Roman"/>
          <w:b/>
          <w:kern w:val="1"/>
          <w:sz w:val="28"/>
          <w:szCs w:val="28"/>
        </w:rPr>
      </w:pPr>
      <w:r>
        <w:rPr>
          <w:rFonts w:ascii="Times New Roman" w:eastAsia="Arial Unicode MS" w:hAnsi="Times New Roman" w:cs="Times New Roman"/>
          <w:b/>
          <w:kern w:val="1"/>
          <w:sz w:val="28"/>
          <w:szCs w:val="28"/>
        </w:rPr>
        <w:t>Sunday, October 4, 2026</w:t>
      </w:r>
      <w:r w:rsidR="00B2682A">
        <w:rPr>
          <w:rFonts w:ascii="Times New Roman" w:eastAsia="Arial Unicode MS" w:hAnsi="Times New Roman" w:cs="Times New Roman"/>
          <w:b/>
          <w:kern w:val="1"/>
          <w:sz w:val="28"/>
          <w:szCs w:val="28"/>
        </w:rPr>
        <w:t xml:space="preserve"> (10 a.m. – 4</w:t>
      </w:r>
      <w:r w:rsidR="00B2682A" w:rsidRPr="00DB1CE8">
        <w:rPr>
          <w:rFonts w:ascii="Times New Roman" w:eastAsia="Arial Unicode MS" w:hAnsi="Times New Roman" w:cs="Times New Roman"/>
          <w:b/>
          <w:kern w:val="1"/>
          <w:sz w:val="28"/>
          <w:szCs w:val="28"/>
        </w:rPr>
        <w:t xml:space="preserve"> p.m.)</w:t>
      </w:r>
    </w:p>
    <w:p w:rsidR="00B2682A" w:rsidRPr="00DB1CE8" w:rsidRDefault="00B2682A" w:rsidP="00B2682A">
      <w:pPr>
        <w:widowControl w:val="0"/>
        <w:suppressAutoHyphens/>
        <w:jc w:val="center"/>
        <w:rPr>
          <w:rFonts w:ascii="Times New Roman" w:eastAsia="Arial Unicode MS" w:hAnsi="Times New Roman" w:cs="Times New Roman"/>
          <w:b/>
          <w:kern w:val="1"/>
          <w:sz w:val="28"/>
          <w:szCs w:val="28"/>
        </w:rPr>
      </w:pPr>
    </w:p>
    <w:p w:rsidR="00B2682A" w:rsidRPr="00DB1CE8" w:rsidRDefault="00B2682A" w:rsidP="00B2682A">
      <w:pPr>
        <w:widowControl w:val="0"/>
        <w:suppressAutoHyphens/>
        <w:jc w:val="center"/>
        <w:rPr>
          <w:rFonts w:ascii="Times New Roman" w:eastAsia="Arial Unicode MS" w:hAnsi="Times New Roman" w:cs="Times New Roman"/>
          <w:b/>
          <w:kern w:val="1"/>
        </w:rPr>
      </w:pPr>
      <w:r w:rsidRPr="00DB1CE8">
        <w:rPr>
          <w:rFonts w:ascii="Times New Roman" w:eastAsia="Arial Unicode MS" w:hAnsi="Times New Roman" w:cs="Times New Roman"/>
          <w:kern w:val="1"/>
          <w:sz w:val="20"/>
          <w:szCs w:val="20"/>
        </w:rPr>
        <w:t>Southeast KY Gem, Mineral, &amp; Fossil Club, P.O. Box 121, Irvine, KY 40336</w:t>
      </w:r>
    </w:p>
    <w:p w:rsidR="00B2682A" w:rsidRPr="00DB1CE8" w:rsidRDefault="00B2682A" w:rsidP="00B2682A">
      <w:pPr>
        <w:widowControl w:val="0"/>
        <w:tabs>
          <w:tab w:val="left" w:pos="5237"/>
          <w:tab w:val="center" w:pos="5400"/>
        </w:tabs>
        <w:suppressAutoHyphens/>
        <w:jc w:val="center"/>
        <w:rPr>
          <w:rFonts w:ascii="Times New Roman" w:eastAsia="Arial Unicode MS" w:hAnsi="Times New Roman" w:cs="Times New Roman"/>
          <w:color w:val="000080"/>
          <w:kern w:val="1"/>
          <w:sz w:val="20"/>
          <w:szCs w:val="20"/>
          <w:u w:val="single"/>
        </w:rPr>
      </w:pPr>
    </w:p>
    <w:p w:rsidR="00B2682A" w:rsidRDefault="00B2682A" w:rsidP="00B2682A">
      <w:pPr>
        <w:widowControl w:val="0"/>
        <w:tabs>
          <w:tab w:val="center" w:pos="5400"/>
        </w:tabs>
        <w:suppressAutoHyphens/>
        <w:jc w:val="center"/>
        <w:rPr>
          <w:rFonts w:ascii="Times New Roman" w:eastAsia="Arial Unicode MS" w:hAnsi="Times New Roman" w:cs="Times New Roman"/>
          <w:color w:val="000080"/>
          <w:kern w:val="1"/>
          <w:sz w:val="20"/>
          <w:szCs w:val="20"/>
          <w:u w:val="single"/>
        </w:rPr>
      </w:pPr>
      <w:r w:rsidRPr="00DB1CE8">
        <w:rPr>
          <w:rFonts w:ascii="Times New Roman" w:eastAsia="Arial Unicode MS" w:hAnsi="Times New Roman" w:cs="Times New Roman"/>
          <w:color w:val="000000"/>
          <w:kern w:val="1"/>
          <w:sz w:val="20"/>
          <w:szCs w:val="20"/>
        </w:rPr>
        <w:t xml:space="preserve">Email:  </w:t>
      </w:r>
      <w:hyperlink r:id="rId9" w:history="1">
        <w:r w:rsidRPr="00021440">
          <w:rPr>
            <w:rStyle w:val="Hyperlink"/>
            <w:rFonts w:ascii="Times New Roman" w:eastAsia="Arial Unicode MS" w:hAnsi="Times New Roman" w:cs="Times New Roman"/>
            <w:kern w:val="1"/>
            <w:sz w:val="20"/>
            <w:szCs w:val="20"/>
          </w:rPr>
          <w:t>kyrockclub@gmail.com</w:t>
        </w:r>
      </w:hyperlink>
    </w:p>
    <w:p w:rsidR="00B2682A" w:rsidRDefault="00B2682A" w:rsidP="00B2682A">
      <w:pPr>
        <w:widowControl w:val="0"/>
        <w:tabs>
          <w:tab w:val="center" w:pos="5400"/>
        </w:tabs>
        <w:suppressAutoHyphens/>
        <w:jc w:val="center"/>
        <w:rPr>
          <w:rFonts w:ascii="Times New Roman" w:eastAsia="Arial Unicode MS" w:hAnsi="Times New Roman" w:cs="Times New Roman"/>
          <w:color w:val="000080"/>
          <w:kern w:val="1"/>
          <w:sz w:val="20"/>
          <w:szCs w:val="20"/>
          <w:u w:val="single"/>
        </w:rPr>
      </w:pPr>
    </w:p>
    <w:p w:rsidR="00B2682A" w:rsidRDefault="00B2682A" w:rsidP="00B2682A">
      <w:pPr>
        <w:widowControl w:val="0"/>
        <w:suppressAutoHyphens/>
        <w:ind w:left="3600" w:firstLine="720"/>
        <w:jc w:val="both"/>
        <w:rPr>
          <w:rFonts w:ascii="Times New Roman" w:eastAsia="Arial Unicode MS" w:hAnsi="Times New Roman" w:cs="Times New Roman"/>
          <w:kern w:val="1"/>
          <w:sz w:val="20"/>
          <w:szCs w:val="20"/>
        </w:rPr>
      </w:pPr>
      <w:r>
        <w:rPr>
          <w:rFonts w:ascii="Times New Roman" w:eastAsia="Arial Unicode MS" w:hAnsi="Times New Roman" w:cs="Times New Roman"/>
          <w:kern w:val="1"/>
          <w:sz w:val="20"/>
          <w:szCs w:val="20"/>
        </w:rPr>
        <w:t xml:space="preserve">        </w:t>
      </w:r>
      <w:r w:rsidRPr="007420E2">
        <w:rPr>
          <w:rFonts w:ascii="Times New Roman" w:eastAsia="Arial Unicode MS" w:hAnsi="Times New Roman" w:cs="Times New Roman"/>
          <w:noProof/>
          <w:kern w:val="1"/>
          <w:sz w:val="24"/>
          <w:szCs w:val="24"/>
        </w:rPr>
        <w:drawing>
          <wp:inline distT="0" distB="0" distL="0" distR="0" wp14:anchorId="797EFE26" wp14:editId="17E8DED5">
            <wp:extent cx="816610" cy="310515"/>
            <wp:effectExtent l="0" t="0" r="2540" b="0"/>
            <wp:docPr id="3" name="Picture 3" descr="http://www.clipartbest.com/cliparts/dT8/oLj/dT8oLjkq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 descr="http://www.clipartbest.com/cliparts/dT8/oLj/dT8oLjkqc."/>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16610" cy="310515"/>
                    </a:xfrm>
                    <a:prstGeom prst="rect">
                      <a:avLst/>
                    </a:prstGeom>
                    <a:noFill/>
                    <a:ln>
                      <a:noFill/>
                    </a:ln>
                  </pic:spPr>
                </pic:pic>
              </a:graphicData>
            </a:graphic>
          </wp:inline>
        </w:drawing>
      </w:r>
    </w:p>
    <w:p w:rsidR="00B2682A" w:rsidRDefault="00B2682A" w:rsidP="00B2682A">
      <w:pPr>
        <w:widowControl w:val="0"/>
        <w:suppressAutoHyphens/>
        <w:ind w:left="3600" w:firstLine="720"/>
        <w:jc w:val="center"/>
        <w:rPr>
          <w:rFonts w:ascii="Times New Roman" w:eastAsia="Arial Unicode MS" w:hAnsi="Times New Roman" w:cs="Times New Roman"/>
          <w:kern w:val="1"/>
          <w:sz w:val="20"/>
          <w:szCs w:val="20"/>
        </w:rPr>
      </w:pPr>
    </w:p>
    <w:p w:rsidR="00B2682A" w:rsidRDefault="00B2682A" w:rsidP="00B2682A">
      <w:pPr>
        <w:widowControl w:val="0"/>
        <w:suppressAutoHyphens/>
        <w:ind w:left="3600"/>
        <w:rPr>
          <w:rFonts w:ascii="Times New Roman" w:eastAsia="Arial Unicode MS" w:hAnsi="Times New Roman" w:cs="Times New Roman"/>
          <w:kern w:val="1"/>
          <w:sz w:val="20"/>
          <w:szCs w:val="20"/>
        </w:rPr>
      </w:pPr>
      <w:r>
        <w:rPr>
          <w:rFonts w:ascii="Times New Roman" w:eastAsia="Arial Unicode MS" w:hAnsi="Times New Roman" w:cs="Times New Roman"/>
          <w:kern w:val="1"/>
          <w:sz w:val="20"/>
          <w:szCs w:val="20"/>
        </w:rPr>
        <w:t xml:space="preserve">     Find us on Facebook! @</w:t>
      </w:r>
      <w:proofErr w:type="spellStart"/>
      <w:r>
        <w:rPr>
          <w:rFonts w:ascii="Times New Roman" w:eastAsia="Arial Unicode MS" w:hAnsi="Times New Roman" w:cs="Times New Roman"/>
          <w:kern w:val="1"/>
          <w:sz w:val="20"/>
          <w:szCs w:val="20"/>
        </w:rPr>
        <w:t>kentuckygem</w:t>
      </w:r>
      <w:proofErr w:type="spellEnd"/>
    </w:p>
    <w:p w:rsidR="00B2682A" w:rsidRPr="007420E2" w:rsidRDefault="00B2682A" w:rsidP="00B2682A">
      <w:pPr>
        <w:widowControl w:val="0"/>
        <w:suppressAutoHyphens/>
        <w:ind w:left="3600" w:firstLine="720"/>
        <w:rPr>
          <w:rFonts w:ascii="Times New Roman" w:eastAsia="Arial Unicode MS" w:hAnsi="Times New Roman" w:cs="Times New Roman"/>
          <w:kern w:val="1"/>
          <w:sz w:val="20"/>
          <w:szCs w:val="20"/>
        </w:rPr>
      </w:pPr>
    </w:p>
    <w:p w:rsidR="00B2682A" w:rsidRPr="00DB1CE8" w:rsidRDefault="00B2682A" w:rsidP="00B2682A">
      <w:pPr>
        <w:widowControl w:val="0"/>
        <w:suppressAutoHyphens/>
        <w:rPr>
          <w:rFonts w:ascii="Times New Roman" w:eastAsia="Arial Unicode MS" w:hAnsi="Times New Roman" w:cs="Times New Roman"/>
          <w:b/>
          <w:kern w:val="1"/>
        </w:rPr>
      </w:pPr>
    </w:p>
    <w:p w:rsidR="00B2682A" w:rsidRPr="00DB1CE8" w:rsidRDefault="00B2682A" w:rsidP="00B2682A">
      <w:pPr>
        <w:widowControl w:val="0"/>
        <w:suppressAutoHyphens/>
        <w:jc w:val="both"/>
        <w:rPr>
          <w:rFonts w:ascii="Times New Roman" w:eastAsia="Arial Unicode MS" w:hAnsi="Times New Roman" w:cs="Times New Roman"/>
          <w:kern w:val="1"/>
        </w:rPr>
      </w:pPr>
      <w:r w:rsidRPr="00DB1CE8">
        <w:rPr>
          <w:rFonts w:ascii="Times New Roman" w:eastAsia="Arial Unicode MS" w:hAnsi="Times New Roman" w:cs="Times New Roman"/>
          <w:kern w:val="1"/>
        </w:rPr>
        <w:t xml:space="preserve">The Southeast KY Gem, Mineral, and Fossil Club invites you to be a part of the </w:t>
      </w:r>
      <w:proofErr w:type="gramStart"/>
      <w:r w:rsidRPr="00DB1CE8">
        <w:rPr>
          <w:rFonts w:ascii="Times New Roman" w:eastAsia="Arial Unicode MS" w:hAnsi="Times New Roman" w:cs="Times New Roman"/>
          <w:kern w:val="1"/>
        </w:rPr>
        <w:t>Fal</w:t>
      </w:r>
      <w:r w:rsidR="00E12CE6">
        <w:rPr>
          <w:rFonts w:ascii="Times New Roman" w:eastAsia="Arial Unicode MS" w:hAnsi="Times New Roman" w:cs="Times New Roman"/>
          <w:kern w:val="1"/>
        </w:rPr>
        <w:t>l</w:t>
      </w:r>
      <w:proofErr w:type="gramEnd"/>
      <w:r w:rsidR="00E12CE6">
        <w:rPr>
          <w:rFonts w:ascii="Times New Roman" w:eastAsia="Arial Unicode MS" w:hAnsi="Times New Roman" w:cs="Times New Roman"/>
          <w:kern w:val="1"/>
        </w:rPr>
        <w:t xml:space="preserve"> 2026</w:t>
      </w:r>
      <w:r>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rPr>
        <w:t>Show.  Join us as an</w:t>
      </w:r>
    </w:p>
    <w:p w:rsidR="00B2682A" w:rsidRPr="00DB1CE8" w:rsidRDefault="00B2682A" w:rsidP="00B2682A">
      <w:pPr>
        <w:widowControl w:val="0"/>
        <w:suppressAutoHyphens/>
        <w:jc w:val="both"/>
        <w:rPr>
          <w:rFonts w:ascii="Times New Roman" w:eastAsia="Arial Unicode MS" w:hAnsi="Times New Roman" w:cs="Times New Roman"/>
          <w:kern w:val="1"/>
        </w:rPr>
      </w:pPr>
      <w:proofErr w:type="gramStart"/>
      <w:r w:rsidRPr="00DB1CE8">
        <w:rPr>
          <w:rFonts w:ascii="Times New Roman" w:eastAsia="Arial Unicode MS" w:hAnsi="Times New Roman" w:cs="Times New Roman"/>
          <w:kern w:val="1"/>
        </w:rPr>
        <w:t>exhibitor</w:t>
      </w:r>
      <w:proofErr w:type="gramEnd"/>
      <w:r w:rsidRPr="00DB1CE8">
        <w:rPr>
          <w:rFonts w:ascii="Times New Roman" w:eastAsia="Arial Unicode MS" w:hAnsi="Times New Roman" w:cs="Times New Roman"/>
          <w:kern w:val="1"/>
        </w:rPr>
        <w:t>!</w:t>
      </w:r>
    </w:p>
    <w:p w:rsidR="00B2682A" w:rsidRPr="00DB1CE8" w:rsidRDefault="00B2682A" w:rsidP="00B2682A">
      <w:pPr>
        <w:widowControl w:val="0"/>
        <w:suppressAutoHyphens/>
        <w:jc w:val="both"/>
        <w:rPr>
          <w:rFonts w:ascii="Times New Roman" w:eastAsia="Arial Unicode MS" w:hAnsi="Times New Roman" w:cs="Times New Roman"/>
          <w:kern w:val="1"/>
          <w:sz w:val="18"/>
          <w:szCs w:val="18"/>
        </w:rPr>
      </w:pPr>
    </w:p>
    <w:p w:rsidR="00B2682A" w:rsidRPr="00DB1CE8" w:rsidRDefault="00B2682A" w:rsidP="00B2682A">
      <w:pPr>
        <w:widowControl w:val="0"/>
        <w:suppressAutoHyphens/>
        <w:jc w:val="both"/>
        <w:rPr>
          <w:rFonts w:ascii="Times New Roman" w:eastAsia="Arial Unicode MS" w:hAnsi="Times New Roman" w:cs="Times New Roman"/>
          <w:kern w:val="1"/>
        </w:rPr>
      </w:pPr>
      <w:r w:rsidRPr="00DB1CE8">
        <w:rPr>
          <w:rFonts w:ascii="Times New Roman" w:eastAsia="Arial Unicode MS" w:hAnsi="Times New Roman" w:cs="Times New Roman"/>
          <w:kern w:val="1"/>
          <w:u w:val="single"/>
        </w:rPr>
        <w:t>Location:</w:t>
      </w:r>
      <w:r w:rsidRPr="00DB1CE8">
        <w:rPr>
          <w:rFonts w:ascii="Times New Roman" w:eastAsia="Arial Unicode MS" w:hAnsi="Times New Roman" w:cs="Times New Roman"/>
          <w:kern w:val="1"/>
        </w:rPr>
        <w:t xml:space="preserve">  Central Office Gymnasium. 253 Main St, Irvine, KY 40336.  GPS coordinates are latitude 37.7034006N and longitude -83.978883W.</w:t>
      </w:r>
    </w:p>
    <w:p w:rsidR="00B2682A" w:rsidRPr="00DB1CE8" w:rsidRDefault="00B2682A" w:rsidP="00B2682A">
      <w:pPr>
        <w:widowControl w:val="0"/>
        <w:suppressAutoHyphens/>
        <w:jc w:val="both"/>
        <w:rPr>
          <w:rFonts w:ascii="Times New Roman" w:eastAsia="Arial Unicode MS" w:hAnsi="Times New Roman" w:cs="Times New Roman"/>
          <w:kern w:val="1"/>
          <w:sz w:val="18"/>
          <w:szCs w:val="18"/>
          <w:u w:val="single"/>
        </w:rPr>
      </w:pPr>
    </w:p>
    <w:p w:rsidR="00B2682A" w:rsidRPr="00DB1CE8" w:rsidRDefault="00B2682A" w:rsidP="00B2682A">
      <w:pPr>
        <w:widowControl w:val="0"/>
        <w:suppressAutoHyphens/>
        <w:jc w:val="both"/>
        <w:rPr>
          <w:rFonts w:ascii="Times New Roman" w:eastAsia="Arial Unicode MS" w:hAnsi="Times New Roman" w:cs="Times New Roman"/>
          <w:kern w:val="1"/>
        </w:rPr>
      </w:pPr>
      <w:r w:rsidRPr="00DB1CE8">
        <w:rPr>
          <w:rFonts w:ascii="Times New Roman" w:eastAsia="Arial Unicode MS" w:hAnsi="Times New Roman" w:cs="Times New Roman"/>
          <w:kern w:val="1"/>
          <w:u w:val="single"/>
        </w:rPr>
        <w:t>Booth Sizes &amp; Registration Fees</w:t>
      </w:r>
      <w:r w:rsidRPr="00DB1CE8">
        <w:rPr>
          <w:rFonts w:ascii="Times New Roman" w:eastAsia="Arial Unicode MS" w:hAnsi="Times New Roman" w:cs="Times New Roman"/>
          <w:kern w:val="1"/>
        </w:rPr>
        <w:t>:  Please check what you need on the registration form and pay accordingly.</w:t>
      </w:r>
      <w:r>
        <w:rPr>
          <w:rFonts w:ascii="Times New Roman" w:eastAsia="Arial Unicode MS" w:hAnsi="Times New Roman" w:cs="Times New Roman"/>
          <w:kern w:val="1"/>
        </w:rPr>
        <w:t xml:space="preserve">  Limit of </w:t>
      </w:r>
      <w:r w:rsidRPr="003A6801">
        <w:rPr>
          <w:rFonts w:ascii="Times New Roman" w:eastAsia="Arial Unicode MS" w:hAnsi="Times New Roman" w:cs="Times New Roman"/>
          <w:kern w:val="1"/>
          <w:u w:val="single"/>
        </w:rPr>
        <w:t xml:space="preserve">two </w:t>
      </w:r>
      <w:r>
        <w:rPr>
          <w:rFonts w:ascii="Times New Roman" w:eastAsia="Arial Unicode MS" w:hAnsi="Times New Roman" w:cs="Times New Roman"/>
          <w:kern w:val="1"/>
        </w:rPr>
        <w:t>booths per vendor.</w:t>
      </w:r>
    </w:p>
    <w:p w:rsidR="00B2682A" w:rsidRPr="00DB1CE8" w:rsidRDefault="00B2682A" w:rsidP="00B2682A">
      <w:pPr>
        <w:widowControl w:val="0"/>
        <w:suppressAutoHyphens/>
        <w:jc w:val="both"/>
        <w:rPr>
          <w:rFonts w:ascii="Times New Roman" w:eastAsia="Arial Unicode MS" w:hAnsi="Times New Roman" w:cs="Times New Roman"/>
          <w:kern w:val="1"/>
        </w:rPr>
      </w:pPr>
      <w:r w:rsidRPr="00DB1CE8">
        <w:rPr>
          <w:rFonts w:ascii="Times New Roman" w:eastAsia="Arial Unicode MS" w:hAnsi="Times New Roman" w:cs="Times New Roman"/>
          <w:kern w:val="1"/>
        </w:rPr>
        <w:t xml:space="preserve">   </w:t>
      </w:r>
    </w:p>
    <w:p w:rsidR="00B2682A" w:rsidRPr="00DB1CE8" w:rsidRDefault="00B2682A" w:rsidP="00B2682A">
      <w:pPr>
        <w:widowControl w:val="0"/>
        <w:suppressAutoHyphens/>
        <w:rPr>
          <w:rFonts w:ascii="Times New Roman" w:eastAsia="Arial Unicode MS" w:hAnsi="Times New Roman" w:cs="Times New Roman"/>
          <w:kern w:val="1"/>
        </w:rPr>
      </w:pPr>
      <w:r w:rsidRPr="00DB1CE8">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u w:val="single"/>
        </w:rPr>
        <w:t xml:space="preserve"> </w:t>
      </w:r>
      <w:r w:rsidR="00E12CE6">
        <w:rPr>
          <w:rFonts w:ascii="Times New Roman" w:eastAsia="Arial Unicode MS" w:hAnsi="Times New Roman" w:cs="Times New Roman"/>
          <w:kern w:val="1"/>
          <w:u w:val="single"/>
        </w:rPr>
        <w:t>2026</w:t>
      </w:r>
      <w:r w:rsidRPr="00DB1CE8">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u w:val="single"/>
        </w:rPr>
        <w:t>Member</w:t>
      </w:r>
      <w:r w:rsidRPr="00DB1CE8">
        <w:rPr>
          <w:rFonts w:ascii="Times New Roman" w:eastAsia="Arial Unicode MS" w:hAnsi="Times New Roman" w:cs="Times New Roman"/>
          <w:kern w:val="1"/>
        </w:rPr>
        <w:t xml:space="preserve"> of Southeast KY Gem, Mineral, &amp; Fossil</w:t>
      </w:r>
      <w:r w:rsidR="00E12CE6">
        <w:rPr>
          <w:rFonts w:ascii="Times New Roman" w:eastAsia="Arial Unicode MS" w:hAnsi="Times New Roman" w:cs="Times New Roman"/>
          <w:kern w:val="1"/>
        </w:rPr>
        <w:t xml:space="preserve"> Club </w:t>
      </w:r>
      <w:proofErr w:type="gramStart"/>
      <w:r w:rsidR="00E12CE6">
        <w:rPr>
          <w:rFonts w:ascii="Times New Roman" w:eastAsia="Arial Unicode MS" w:hAnsi="Times New Roman" w:cs="Times New Roman"/>
          <w:kern w:val="1"/>
        </w:rPr>
        <w:t>…………..…...…</w:t>
      </w:r>
      <w:proofErr w:type="gramEnd"/>
      <w:r w:rsidR="00E12CE6">
        <w:rPr>
          <w:rFonts w:ascii="Times New Roman" w:eastAsia="Arial Unicode MS" w:hAnsi="Times New Roman" w:cs="Times New Roman"/>
          <w:kern w:val="1"/>
        </w:rPr>
        <w:t xml:space="preserve"> $75</w:t>
      </w:r>
      <w:r>
        <w:rPr>
          <w:rFonts w:ascii="Times New Roman" w:eastAsia="Arial Unicode MS" w:hAnsi="Times New Roman" w:cs="Times New Roman"/>
          <w:kern w:val="1"/>
        </w:rPr>
        <w:t xml:space="preserve"> per each 10</w:t>
      </w:r>
      <w:r w:rsidRPr="00DB1CE8">
        <w:rPr>
          <w:rFonts w:ascii="Times New Roman" w:eastAsia="Arial Unicode MS" w:hAnsi="Times New Roman" w:cs="Times New Roman"/>
          <w:kern w:val="1"/>
        </w:rPr>
        <w:t>’x 10’ space</w:t>
      </w:r>
    </w:p>
    <w:p w:rsidR="00B2682A" w:rsidRPr="00DB1CE8" w:rsidRDefault="00B2682A" w:rsidP="00B2682A">
      <w:pPr>
        <w:widowControl w:val="0"/>
        <w:suppressAutoHyphens/>
        <w:rPr>
          <w:rFonts w:ascii="Times New Roman" w:eastAsia="Arial Unicode MS" w:hAnsi="Times New Roman" w:cs="Times New Roman"/>
          <w:kern w:val="1"/>
        </w:rPr>
      </w:pPr>
      <w:r w:rsidRPr="00DB1CE8">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u w:val="single"/>
        </w:rPr>
        <w:t>Non-member</w:t>
      </w:r>
      <w:r w:rsidRPr="00DB1CE8">
        <w:rPr>
          <w:rFonts w:ascii="Times New Roman" w:eastAsia="Arial Unicode MS" w:hAnsi="Times New Roman" w:cs="Times New Roman"/>
          <w:kern w:val="1"/>
        </w:rPr>
        <w:t xml:space="preserve"> of Southeast KY Gem, Mineral, &amp; Fossil C</w:t>
      </w:r>
      <w:r w:rsidR="00E12CE6">
        <w:rPr>
          <w:rFonts w:ascii="Times New Roman" w:eastAsia="Arial Unicode MS" w:hAnsi="Times New Roman" w:cs="Times New Roman"/>
          <w:kern w:val="1"/>
        </w:rPr>
        <w:t xml:space="preserve">lub </w:t>
      </w:r>
      <w:proofErr w:type="gramStart"/>
      <w:r w:rsidR="00E12CE6">
        <w:rPr>
          <w:rFonts w:ascii="Times New Roman" w:eastAsia="Arial Unicode MS" w:hAnsi="Times New Roman" w:cs="Times New Roman"/>
          <w:kern w:val="1"/>
        </w:rPr>
        <w:t>……………..…....</w:t>
      </w:r>
      <w:proofErr w:type="gramEnd"/>
      <w:r w:rsidR="00E12CE6">
        <w:rPr>
          <w:rFonts w:ascii="Times New Roman" w:eastAsia="Arial Unicode MS" w:hAnsi="Times New Roman" w:cs="Times New Roman"/>
          <w:kern w:val="1"/>
        </w:rPr>
        <w:t xml:space="preserve"> $100</w:t>
      </w:r>
      <w:r>
        <w:rPr>
          <w:rFonts w:ascii="Times New Roman" w:eastAsia="Arial Unicode MS" w:hAnsi="Times New Roman" w:cs="Times New Roman"/>
          <w:kern w:val="1"/>
        </w:rPr>
        <w:t xml:space="preserve"> per each 10</w:t>
      </w:r>
      <w:r w:rsidRPr="00DB1CE8">
        <w:rPr>
          <w:rFonts w:ascii="Times New Roman" w:eastAsia="Arial Unicode MS" w:hAnsi="Times New Roman" w:cs="Times New Roman"/>
          <w:kern w:val="1"/>
        </w:rPr>
        <w:t>’ x 10’ space</w:t>
      </w:r>
    </w:p>
    <w:p w:rsidR="00B2682A" w:rsidRPr="00DB1CE8" w:rsidRDefault="00B2682A" w:rsidP="00B2682A">
      <w:pPr>
        <w:widowControl w:val="0"/>
        <w:suppressAutoHyphens/>
        <w:rPr>
          <w:rFonts w:ascii="Times New Roman" w:eastAsia="Arial Unicode MS" w:hAnsi="Times New Roman" w:cs="Times New Roman"/>
          <w:kern w:val="1"/>
        </w:rPr>
      </w:pPr>
      <w:r w:rsidRPr="00DB1CE8">
        <w:rPr>
          <w:rFonts w:ascii="Times New Roman" w:eastAsia="Arial Unicode MS" w:hAnsi="Times New Roman" w:cs="Times New Roman"/>
          <w:kern w:val="1"/>
        </w:rPr>
        <w:t xml:space="preserve">    Electric ………………………………………………………………...………… $10 additional per space</w:t>
      </w:r>
    </w:p>
    <w:p w:rsidR="00B2682A" w:rsidRPr="00DB1CE8" w:rsidRDefault="00B2682A" w:rsidP="00B2682A">
      <w:pPr>
        <w:widowControl w:val="0"/>
        <w:suppressAutoHyphens/>
        <w:rPr>
          <w:rFonts w:ascii="Times New Roman" w:eastAsia="Arial Unicode MS" w:hAnsi="Times New Roman" w:cs="Times New Roman"/>
          <w:kern w:val="1"/>
        </w:rPr>
      </w:pPr>
      <w:r w:rsidRPr="00DB1CE8">
        <w:rPr>
          <w:rFonts w:ascii="Times New Roman" w:eastAsia="Arial Unicode MS" w:hAnsi="Times New Roman" w:cs="Times New Roman"/>
          <w:kern w:val="1"/>
        </w:rPr>
        <w:t xml:space="preserve">    8’ Table rental …………………………………………………...…...………….. $25/table</w:t>
      </w:r>
    </w:p>
    <w:p w:rsidR="00B2682A" w:rsidRPr="00DB1CE8" w:rsidRDefault="00B2682A" w:rsidP="00B2682A">
      <w:pPr>
        <w:widowControl w:val="0"/>
        <w:suppressAutoHyphens/>
        <w:jc w:val="both"/>
        <w:rPr>
          <w:rFonts w:ascii="Times New Roman" w:eastAsia="Arial Unicode MS" w:hAnsi="Times New Roman" w:cs="Times New Roman"/>
          <w:kern w:val="1"/>
        </w:rPr>
      </w:pPr>
      <w:r w:rsidRPr="00DB1CE8">
        <w:rPr>
          <w:rFonts w:ascii="Times New Roman" w:eastAsia="Arial Unicode MS" w:hAnsi="Times New Roman" w:cs="Times New Roman"/>
          <w:kern w:val="1"/>
        </w:rPr>
        <w:t xml:space="preserve">    Entries </w:t>
      </w:r>
      <w:r>
        <w:rPr>
          <w:rFonts w:ascii="Times New Roman" w:eastAsia="Arial Unicode MS" w:hAnsi="Times New Roman" w:cs="Times New Roman"/>
          <w:kern w:val="1"/>
        </w:rPr>
        <w:t>postmarked after Fri</w:t>
      </w:r>
      <w:r w:rsidRPr="00DB1CE8">
        <w:rPr>
          <w:rFonts w:ascii="Times New Roman" w:eastAsia="Arial Unicode MS" w:hAnsi="Times New Roman" w:cs="Times New Roman"/>
          <w:kern w:val="1"/>
        </w:rPr>
        <w:t>d</w:t>
      </w:r>
      <w:r w:rsidR="00E12CE6">
        <w:rPr>
          <w:rFonts w:ascii="Times New Roman" w:eastAsia="Arial Unicode MS" w:hAnsi="Times New Roman" w:cs="Times New Roman"/>
          <w:kern w:val="1"/>
        </w:rPr>
        <w:t>ay, September 4</w:t>
      </w:r>
      <w:r>
        <w:rPr>
          <w:rFonts w:ascii="Times New Roman" w:eastAsia="Arial Unicode MS" w:hAnsi="Times New Roman" w:cs="Times New Roman"/>
          <w:kern w:val="1"/>
        </w:rPr>
        <w:t xml:space="preserve"> ……...……….……</w:t>
      </w:r>
      <w:r w:rsidR="003D62C0">
        <w:rPr>
          <w:rFonts w:ascii="Times New Roman" w:eastAsia="Arial Unicode MS" w:hAnsi="Times New Roman" w:cs="Times New Roman"/>
          <w:kern w:val="1"/>
        </w:rPr>
        <w:t>…..</w:t>
      </w:r>
      <w:r>
        <w:rPr>
          <w:rFonts w:ascii="Times New Roman" w:eastAsia="Arial Unicode MS" w:hAnsi="Times New Roman" w:cs="Times New Roman"/>
          <w:kern w:val="1"/>
        </w:rPr>
        <w:t>…......</w:t>
      </w:r>
      <w:r w:rsidR="00E12CE6">
        <w:rPr>
          <w:rFonts w:ascii="Times New Roman" w:eastAsia="Arial Unicode MS" w:hAnsi="Times New Roman" w:cs="Times New Roman"/>
          <w:kern w:val="1"/>
        </w:rPr>
        <w:t>…</w:t>
      </w:r>
      <w:proofErr w:type="gramStart"/>
      <w:r w:rsidR="00E12CE6">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rPr>
        <w:t>+</w:t>
      </w:r>
      <w:proofErr w:type="gramEnd"/>
      <w:r w:rsidRPr="00DB1CE8">
        <w:rPr>
          <w:rFonts w:ascii="Times New Roman" w:eastAsia="Arial Unicode MS" w:hAnsi="Times New Roman" w:cs="Times New Roman"/>
          <w:kern w:val="1"/>
        </w:rPr>
        <w:t xml:space="preserve"> $25</w:t>
      </w:r>
    </w:p>
    <w:p w:rsidR="00B2682A" w:rsidRPr="00DB1CE8" w:rsidRDefault="00B2682A" w:rsidP="00B2682A">
      <w:pPr>
        <w:widowControl w:val="0"/>
        <w:suppressAutoHyphens/>
        <w:jc w:val="both"/>
        <w:rPr>
          <w:rFonts w:ascii="Times New Roman" w:eastAsia="Arial Unicode MS" w:hAnsi="Times New Roman" w:cs="Times New Roman"/>
          <w:kern w:val="1"/>
        </w:rPr>
      </w:pPr>
    </w:p>
    <w:p w:rsidR="00B2682A" w:rsidRPr="00DB1CE8" w:rsidRDefault="00B2682A" w:rsidP="00B2682A">
      <w:pPr>
        <w:widowControl w:val="0"/>
        <w:suppressAutoHyphens/>
        <w:jc w:val="both"/>
        <w:rPr>
          <w:rFonts w:ascii="Times New Roman" w:eastAsia="Arial Unicode MS" w:hAnsi="Times New Roman" w:cs="Times New Roman"/>
          <w:kern w:val="1"/>
          <w:u w:val="single"/>
        </w:rPr>
      </w:pPr>
      <w:r w:rsidRPr="00DB1CE8">
        <w:rPr>
          <w:rFonts w:ascii="Times New Roman" w:eastAsia="Arial Unicode MS" w:hAnsi="Times New Roman" w:cs="Times New Roman"/>
          <w:kern w:val="1"/>
          <w:u w:val="single"/>
        </w:rPr>
        <w:t>Important Dates to Remember – NO SET-UP DURING SHOW HOURS</w:t>
      </w:r>
    </w:p>
    <w:p w:rsidR="00B2682A" w:rsidRPr="00DB1CE8" w:rsidRDefault="00B2682A" w:rsidP="00B2682A">
      <w:pPr>
        <w:widowControl w:val="0"/>
        <w:suppressAutoHyphens/>
        <w:jc w:val="both"/>
        <w:rPr>
          <w:rFonts w:ascii="Times New Roman" w:eastAsia="Arial Unicode MS" w:hAnsi="Times New Roman" w:cs="Times New Roman"/>
          <w:kern w:val="1"/>
          <w:u w:val="single"/>
        </w:rPr>
      </w:pPr>
    </w:p>
    <w:tbl>
      <w:tblPr>
        <w:tblW w:w="10048" w:type="dxa"/>
        <w:tblLayout w:type="fixed"/>
        <w:tblLook w:val="0000" w:firstRow="0" w:lastRow="0" w:firstColumn="0" w:lastColumn="0" w:noHBand="0" w:noVBand="0"/>
      </w:tblPr>
      <w:tblGrid>
        <w:gridCol w:w="2467"/>
        <w:gridCol w:w="2467"/>
        <w:gridCol w:w="236"/>
        <w:gridCol w:w="4878"/>
      </w:tblGrid>
      <w:tr w:rsidR="00B2682A" w:rsidRPr="00DB1CE8" w:rsidTr="00501236">
        <w:tc>
          <w:tcPr>
            <w:tcW w:w="2493" w:type="dxa"/>
            <w:tcBorders>
              <w:top w:val="single" w:sz="4" w:space="0" w:color="000000"/>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highlight w:val="yellow"/>
              </w:rPr>
            </w:pPr>
            <w:r w:rsidRPr="00DB1CE8">
              <w:rPr>
                <w:rFonts w:ascii="Times New Roman" w:eastAsia="Times New Roman" w:hAnsi="Times New Roman" w:cs="Times New Roman"/>
                <w:color w:val="000000"/>
                <w:kern w:val="1"/>
                <w:highlight w:val="yellow"/>
              </w:rPr>
              <w:t>Day</w:t>
            </w:r>
          </w:p>
        </w:tc>
        <w:tc>
          <w:tcPr>
            <w:tcW w:w="2493" w:type="dxa"/>
            <w:tcBorders>
              <w:top w:val="single" w:sz="4" w:space="0" w:color="000000"/>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highlight w:val="yellow"/>
              </w:rPr>
            </w:pPr>
            <w:r w:rsidRPr="00DB1CE8">
              <w:rPr>
                <w:rFonts w:ascii="Times New Roman" w:eastAsia="Times New Roman" w:hAnsi="Times New Roman" w:cs="Times New Roman"/>
                <w:color w:val="000000"/>
                <w:kern w:val="1"/>
                <w:highlight w:val="yellow"/>
              </w:rPr>
              <w:t>Exhibit Hall Open</w:t>
            </w:r>
          </w:p>
        </w:tc>
        <w:tc>
          <w:tcPr>
            <w:tcW w:w="130" w:type="dxa"/>
            <w:tcBorders>
              <w:top w:val="single" w:sz="4" w:space="0" w:color="000000"/>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highlight w:val="yellow"/>
              </w:rPr>
            </w:pPr>
          </w:p>
        </w:tc>
        <w:tc>
          <w:tcPr>
            <w:tcW w:w="4932" w:type="dxa"/>
            <w:tcBorders>
              <w:top w:val="single" w:sz="4" w:space="0" w:color="000000"/>
              <w:left w:val="single" w:sz="4" w:space="0" w:color="000000"/>
              <w:bottom w:val="single" w:sz="4" w:space="0" w:color="000000"/>
              <w:right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highlight w:val="yellow"/>
              </w:rPr>
            </w:pPr>
            <w:r w:rsidRPr="00DB1CE8">
              <w:rPr>
                <w:rFonts w:ascii="Times New Roman" w:eastAsia="Times New Roman" w:hAnsi="Times New Roman" w:cs="Times New Roman"/>
                <w:color w:val="000000"/>
                <w:kern w:val="1"/>
                <w:highlight w:val="yellow"/>
              </w:rPr>
              <w:t>Information</w:t>
            </w:r>
          </w:p>
        </w:tc>
      </w:tr>
      <w:tr w:rsidR="00B2682A" w:rsidRPr="00DB1CE8" w:rsidTr="00501236">
        <w:tc>
          <w:tcPr>
            <w:tcW w:w="2493" w:type="dxa"/>
            <w:tcBorders>
              <w:top w:val="single" w:sz="4" w:space="0" w:color="000000"/>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highlight w:val="yellow"/>
              </w:rPr>
            </w:pPr>
            <w:r w:rsidRPr="00DB1CE8">
              <w:rPr>
                <w:rFonts w:ascii="Times New Roman" w:eastAsia="Arial Unicode MS" w:hAnsi="Times New Roman" w:cs="Times New Roman"/>
                <w:kern w:val="1"/>
              </w:rPr>
              <w:t>Friday</w:t>
            </w:r>
            <w:r w:rsidRPr="00DB1CE8">
              <w:rPr>
                <w:rFonts w:ascii="Times New Roman" w:eastAsia="Times New Roman" w:hAnsi="Times New Roman" w:cs="Times New Roman"/>
                <w:color w:val="000000"/>
                <w:kern w:val="1"/>
              </w:rPr>
              <w:t xml:space="preserve">, </w:t>
            </w:r>
            <w:r w:rsidR="00E12CE6">
              <w:rPr>
                <w:rFonts w:ascii="Times New Roman" w:eastAsia="Arial Unicode MS" w:hAnsi="Times New Roman" w:cs="Times New Roman"/>
                <w:kern w:val="1"/>
              </w:rPr>
              <w:t>September 4</w:t>
            </w:r>
          </w:p>
        </w:tc>
        <w:tc>
          <w:tcPr>
            <w:tcW w:w="2493" w:type="dxa"/>
            <w:tcBorders>
              <w:top w:val="single" w:sz="4" w:space="0" w:color="000000"/>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highlight w:val="yellow"/>
              </w:rPr>
            </w:pPr>
          </w:p>
        </w:tc>
        <w:tc>
          <w:tcPr>
            <w:tcW w:w="130" w:type="dxa"/>
            <w:tcBorders>
              <w:top w:val="single" w:sz="4" w:space="0" w:color="000000"/>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highlight w:val="yellow"/>
              </w:rPr>
            </w:pPr>
          </w:p>
        </w:tc>
        <w:tc>
          <w:tcPr>
            <w:tcW w:w="4932" w:type="dxa"/>
            <w:tcBorders>
              <w:top w:val="single" w:sz="4" w:space="0" w:color="000000"/>
              <w:left w:val="single" w:sz="4" w:space="0" w:color="000000"/>
              <w:bottom w:val="single" w:sz="4" w:space="0" w:color="000000"/>
              <w:right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highlight w:val="yellow"/>
              </w:rPr>
            </w:pPr>
            <w:r w:rsidRPr="00DB1CE8">
              <w:rPr>
                <w:rFonts w:ascii="Times New Roman" w:eastAsia="Times New Roman" w:hAnsi="Times New Roman" w:cs="Times New Roman"/>
                <w:color w:val="000000"/>
                <w:kern w:val="1"/>
              </w:rPr>
              <w:t>Application and fees due to club for discount.</w:t>
            </w:r>
          </w:p>
        </w:tc>
      </w:tr>
      <w:tr w:rsidR="00B2682A" w:rsidRPr="00DB1CE8" w:rsidTr="00501236">
        <w:tc>
          <w:tcPr>
            <w:tcW w:w="2493" w:type="dxa"/>
            <w:tcBorders>
              <w:top w:val="single" w:sz="4" w:space="0" w:color="000000"/>
              <w:left w:val="single" w:sz="4" w:space="0" w:color="000000"/>
              <w:bottom w:val="single" w:sz="4" w:space="0" w:color="000000"/>
            </w:tcBorders>
          </w:tcPr>
          <w:p w:rsidR="00B2682A" w:rsidRPr="00DB1CE8" w:rsidRDefault="00E12CE6"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Pr>
                <w:rFonts w:ascii="Times New Roman" w:eastAsia="Arial Unicode MS" w:hAnsi="Times New Roman" w:cs="Times New Roman"/>
                <w:kern w:val="1"/>
              </w:rPr>
              <w:t>August</w:t>
            </w:r>
            <w:r>
              <w:rPr>
                <w:rFonts w:ascii="Times New Roman" w:eastAsia="Times New Roman" w:hAnsi="Times New Roman" w:cs="Times New Roman"/>
                <w:color w:val="000000"/>
                <w:kern w:val="1"/>
              </w:rPr>
              <w:t xml:space="preserve"> - September</w:t>
            </w:r>
          </w:p>
        </w:tc>
        <w:tc>
          <w:tcPr>
            <w:tcW w:w="2493" w:type="dxa"/>
            <w:tcBorders>
              <w:top w:val="single" w:sz="4" w:space="0" w:color="000000"/>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highlight w:val="yellow"/>
              </w:rPr>
            </w:pPr>
          </w:p>
        </w:tc>
        <w:tc>
          <w:tcPr>
            <w:tcW w:w="130" w:type="dxa"/>
            <w:tcBorders>
              <w:top w:val="single" w:sz="4" w:space="0" w:color="000000"/>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highlight w:val="yellow"/>
              </w:rPr>
            </w:pPr>
          </w:p>
        </w:tc>
        <w:tc>
          <w:tcPr>
            <w:tcW w:w="4932" w:type="dxa"/>
            <w:tcBorders>
              <w:top w:val="single" w:sz="4" w:space="0" w:color="000000"/>
              <w:left w:val="single" w:sz="4" w:space="0" w:color="000000"/>
              <w:bottom w:val="single" w:sz="4" w:space="0" w:color="000000"/>
              <w:right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sidRPr="00DB1CE8">
              <w:rPr>
                <w:rFonts w:ascii="Times New Roman" w:eastAsia="Times New Roman" w:hAnsi="Times New Roman" w:cs="Times New Roman"/>
                <w:color w:val="000000"/>
                <w:kern w:val="1"/>
              </w:rPr>
              <w:t>Application and fees will be accepted until show capacity is reached.</w:t>
            </w:r>
          </w:p>
        </w:tc>
      </w:tr>
      <w:tr w:rsidR="00B2682A" w:rsidRPr="00DB1CE8" w:rsidTr="00501236">
        <w:tc>
          <w:tcPr>
            <w:tcW w:w="2493" w:type="dxa"/>
            <w:tcBorders>
              <w:left w:val="single" w:sz="4" w:space="0" w:color="000000"/>
              <w:bottom w:val="single" w:sz="4" w:space="0" w:color="000000"/>
            </w:tcBorders>
          </w:tcPr>
          <w:p w:rsidR="00B2682A" w:rsidRPr="00DB1CE8" w:rsidRDefault="00E12CE6"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Pr>
                <w:rFonts w:ascii="Times New Roman" w:eastAsia="Times New Roman" w:hAnsi="Times New Roman" w:cs="Times New Roman"/>
                <w:color w:val="000000"/>
                <w:kern w:val="1"/>
              </w:rPr>
              <w:t>Friday, October 2</w:t>
            </w:r>
          </w:p>
        </w:tc>
        <w:tc>
          <w:tcPr>
            <w:tcW w:w="2493" w:type="dxa"/>
            <w:tcBorders>
              <w:left w:val="single" w:sz="4" w:space="0" w:color="000000"/>
              <w:bottom w:val="single" w:sz="4" w:space="0" w:color="000000"/>
            </w:tcBorders>
          </w:tcPr>
          <w:p w:rsidR="00B2682A" w:rsidRPr="00DB1CE8" w:rsidRDefault="00A152DC"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Pr>
                <w:rFonts w:ascii="Times New Roman" w:eastAsia="Times New Roman" w:hAnsi="Times New Roman" w:cs="Times New Roman"/>
                <w:color w:val="000000"/>
                <w:kern w:val="1"/>
              </w:rPr>
              <w:t>2:00 p.m. to 7:00</w:t>
            </w:r>
            <w:r w:rsidR="00B2682A" w:rsidRPr="00DB1CE8">
              <w:rPr>
                <w:rFonts w:ascii="Times New Roman" w:eastAsia="Times New Roman" w:hAnsi="Times New Roman" w:cs="Times New Roman"/>
                <w:color w:val="000000"/>
                <w:kern w:val="1"/>
              </w:rPr>
              <w:t xml:space="preserve"> p.m.</w:t>
            </w:r>
          </w:p>
        </w:tc>
        <w:tc>
          <w:tcPr>
            <w:tcW w:w="130" w:type="dxa"/>
            <w:tcBorders>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p>
        </w:tc>
        <w:tc>
          <w:tcPr>
            <w:tcW w:w="4932" w:type="dxa"/>
            <w:tcBorders>
              <w:left w:val="single" w:sz="4" w:space="0" w:color="000000"/>
              <w:bottom w:val="single" w:sz="4" w:space="0" w:color="000000"/>
              <w:right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sidRPr="00DB1CE8">
              <w:rPr>
                <w:rFonts w:ascii="Times New Roman" w:eastAsia="Times New Roman" w:hAnsi="Times New Roman" w:cs="Times New Roman"/>
                <w:color w:val="000000"/>
                <w:kern w:val="1"/>
              </w:rPr>
              <w:t>Booth Set-up</w:t>
            </w:r>
          </w:p>
        </w:tc>
      </w:tr>
      <w:tr w:rsidR="00B2682A" w:rsidRPr="00DB1CE8" w:rsidTr="00501236">
        <w:tc>
          <w:tcPr>
            <w:tcW w:w="2493" w:type="dxa"/>
            <w:tcBorders>
              <w:left w:val="single" w:sz="4" w:space="0" w:color="000000"/>
              <w:bottom w:val="single" w:sz="4" w:space="0" w:color="000000"/>
            </w:tcBorders>
          </w:tcPr>
          <w:p w:rsidR="00B2682A" w:rsidRPr="00DB1CE8" w:rsidRDefault="00E12CE6"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Pr>
                <w:rFonts w:ascii="Times New Roman" w:eastAsia="Times New Roman" w:hAnsi="Times New Roman" w:cs="Times New Roman"/>
                <w:color w:val="000000"/>
                <w:kern w:val="1"/>
              </w:rPr>
              <w:t>Saturday, October 3</w:t>
            </w:r>
          </w:p>
        </w:tc>
        <w:tc>
          <w:tcPr>
            <w:tcW w:w="2493" w:type="dxa"/>
            <w:tcBorders>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Pr>
                <w:rFonts w:ascii="Times New Roman" w:eastAsia="Times New Roman" w:hAnsi="Times New Roman" w:cs="Times New Roman"/>
                <w:color w:val="000000"/>
                <w:kern w:val="1"/>
              </w:rPr>
              <w:t>8:30 p.m. to 5:30</w:t>
            </w:r>
            <w:r w:rsidRPr="00DB1CE8">
              <w:rPr>
                <w:rFonts w:ascii="Times New Roman" w:eastAsia="Times New Roman" w:hAnsi="Times New Roman" w:cs="Times New Roman"/>
                <w:color w:val="000000"/>
                <w:kern w:val="1"/>
              </w:rPr>
              <w:t xml:space="preserve"> p.m.</w:t>
            </w:r>
          </w:p>
        </w:tc>
        <w:tc>
          <w:tcPr>
            <w:tcW w:w="130" w:type="dxa"/>
            <w:tcBorders>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p>
        </w:tc>
        <w:tc>
          <w:tcPr>
            <w:tcW w:w="4932" w:type="dxa"/>
            <w:tcBorders>
              <w:left w:val="single" w:sz="4" w:space="0" w:color="000000"/>
              <w:bottom w:val="single" w:sz="4" w:space="0" w:color="000000"/>
              <w:right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Pr>
                <w:rFonts w:ascii="Times New Roman" w:eastAsia="Times New Roman" w:hAnsi="Times New Roman" w:cs="Times New Roman"/>
                <w:color w:val="000000"/>
                <w:kern w:val="1"/>
              </w:rPr>
              <w:t>Show Hours – 9 a.m. to 5</w:t>
            </w:r>
            <w:r w:rsidRPr="00DB1CE8">
              <w:rPr>
                <w:rFonts w:ascii="Times New Roman" w:eastAsia="Times New Roman" w:hAnsi="Times New Roman" w:cs="Times New Roman"/>
                <w:color w:val="000000"/>
                <w:kern w:val="1"/>
              </w:rPr>
              <w:t xml:space="preserve"> p.m.</w:t>
            </w:r>
          </w:p>
        </w:tc>
      </w:tr>
      <w:tr w:rsidR="00B2682A" w:rsidRPr="00DB1CE8" w:rsidTr="00501236">
        <w:tc>
          <w:tcPr>
            <w:tcW w:w="2493" w:type="dxa"/>
            <w:tcBorders>
              <w:left w:val="single" w:sz="4" w:space="0" w:color="000000"/>
              <w:bottom w:val="single" w:sz="4" w:space="0" w:color="000000"/>
            </w:tcBorders>
          </w:tcPr>
          <w:p w:rsidR="00B2682A" w:rsidRPr="00DB1CE8" w:rsidRDefault="00E12CE6"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Pr>
                <w:rFonts w:ascii="Times New Roman" w:eastAsia="Times New Roman" w:hAnsi="Times New Roman" w:cs="Times New Roman"/>
                <w:color w:val="000000"/>
                <w:kern w:val="1"/>
              </w:rPr>
              <w:t>Sunday, October 4</w:t>
            </w:r>
          </w:p>
        </w:tc>
        <w:tc>
          <w:tcPr>
            <w:tcW w:w="2493" w:type="dxa"/>
            <w:tcBorders>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Pr>
                <w:rFonts w:ascii="Times New Roman" w:eastAsia="Times New Roman" w:hAnsi="Times New Roman" w:cs="Times New Roman"/>
                <w:color w:val="000000"/>
                <w:kern w:val="1"/>
              </w:rPr>
              <w:t>9:30 a.m. to 5</w:t>
            </w:r>
            <w:r w:rsidRPr="00DB1CE8">
              <w:rPr>
                <w:rFonts w:ascii="Times New Roman" w:eastAsia="Times New Roman" w:hAnsi="Times New Roman" w:cs="Times New Roman"/>
                <w:color w:val="000000"/>
                <w:kern w:val="1"/>
              </w:rPr>
              <w:t xml:space="preserve"> p.m.</w:t>
            </w:r>
          </w:p>
        </w:tc>
        <w:tc>
          <w:tcPr>
            <w:tcW w:w="130" w:type="dxa"/>
            <w:tcBorders>
              <w:left w:val="single" w:sz="4" w:space="0" w:color="000000"/>
              <w:bottom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p>
        </w:tc>
        <w:tc>
          <w:tcPr>
            <w:tcW w:w="4932" w:type="dxa"/>
            <w:tcBorders>
              <w:left w:val="single" w:sz="4" w:space="0" w:color="000000"/>
              <w:bottom w:val="single" w:sz="4" w:space="0" w:color="000000"/>
              <w:right w:val="single" w:sz="4" w:space="0" w:color="000000"/>
            </w:tcBorders>
          </w:tcPr>
          <w:p w:rsidR="00B2682A" w:rsidRPr="00DB1CE8" w:rsidRDefault="00B2682A" w:rsidP="00501236">
            <w:pPr>
              <w:widowControl w:val="0"/>
              <w:pBdr>
                <w:top w:val="nil"/>
                <w:left w:val="nil"/>
                <w:bottom w:val="nil"/>
                <w:right w:val="nil"/>
                <w:between w:val="nil"/>
              </w:pBdr>
              <w:suppressAutoHyphens/>
              <w:jc w:val="both"/>
              <w:rPr>
                <w:rFonts w:ascii="Times New Roman" w:eastAsia="Times New Roman" w:hAnsi="Times New Roman" w:cs="Times New Roman"/>
                <w:color w:val="000000"/>
                <w:kern w:val="1"/>
              </w:rPr>
            </w:pPr>
            <w:r>
              <w:rPr>
                <w:rFonts w:ascii="Times New Roman" w:eastAsia="Times New Roman" w:hAnsi="Times New Roman" w:cs="Times New Roman"/>
                <w:color w:val="000000"/>
                <w:kern w:val="1"/>
              </w:rPr>
              <w:t>Show Hours – 10 a.m. to 4</w:t>
            </w:r>
            <w:r w:rsidRPr="00DB1CE8">
              <w:rPr>
                <w:rFonts w:ascii="Times New Roman" w:eastAsia="Times New Roman" w:hAnsi="Times New Roman" w:cs="Times New Roman"/>
                <w:color w:val="000000"/>
                <w:kern w:val="1"/>
              </w:rPr>
              <w:t xml:space="preserve"> p.m.</w:t>
            </w:r>
          </w:p>
        </w:tc>
      </w:tr>
    </w:tbl>
    <w:p w:rsidR="00B2682A" w:rsidRPr="00DB1CE8" w:rsidRDefault="00B2682A" w:rsidP="00B2682A">
      <w:pPr>
        <w:widowControl w:val="0"/>
        <w:suppressAutoHyphens/>
        <w:jc w:val="both"/>
        <w:rPr>
          <w:rFonts w:ascii="Times New Roman" w:eastAsia="Arial Unicode MS" w:hAnsi="Times New Roman" w:cs="Times New Roman"/>
          <w:kern w:val="1"/>
          <w:sz w:val="24"/>
          <w:szCs w:val="24"/>
          <w:u w:val="single"/>
        </w:rPr>
      </w:pPr>
    </w:p>
    <w:p w:rsidR="00B2682A" w:rsidRPr="00A74C97" w:rsidRDefault="00B2682A" w:rsidP="00B2682A">
      <w:pPr>
        <w:pStyle w:val="Default"/>
        <w:rPr>
          <w:b/>
          <w:sz w:val="28"/>
          <w:szCs w:val="28"/>
        </w:rPr>
      </w:pPr>
      <w:r w:rsidRPr="00A74C97">
        <w:rPr>
          <w:rFonts w:ascii="Times New Roman" w:eastAsia="Arial Unicode MS" w:hAnsi="Times New Roman" w:cs="Times New Roman"/>
          <w:b/>
          <w:kern w:val="1"/>
          <w:sz w:val="28"/>
          <w:szCs w:val="28"/>
        </w:rPr>
        <w:t>*</w:t>
      </w:r>
      <w:r w:rsidRPr="00A74C97">
        <w:rPr>
          <w:b/>
          <w:sz w:val="28"/>
          <w:szCs w:val="28"/>
        </w:rPr>
        <w:t xml:space="preserve"> </w:t>
      </w:r>
      <w:r w:rsidR="00A85A90">
        <w:rPr>
          <w:b/>
          <w:sz w:val="28"/>
          <w:szCs w:val="28"/>
        </w:rPr>
        <w:t>80% of</w:t>
      </w:r>
      <w:r w:rsidRPr="00A74C97">
        <w:rPr>
          <w:b/>
          <w:sz w:val="28"/>
          <w:szCs w:val="28"/>
        </w:rPr>
        <w:t xml:space="preserve"> items </w:t>
      </w:r>
      <w:r w:rsidR="00A85A90">
        <w:rPr>
          <w:b/>
          <w:sz w:val="28"/>
          <w:szCs w:val="28"/>
        </w:rPr>
        <w:t xml:space="preserve">on display or for sale </w:t>
      </w:r>
      <w:r w:rsidRPr="00A74C97">
        <w:rPr>
          <w:b/>
          <w:sz w:val="28"/>
          <w:szCs w:val="28"/>
        </w:rPr>
        <w:t xml:space="preserve">must be Gems, Minerals, Fossils, Rocks, Lapidary, </w:t>
      </w:r>
      <w:proofErr w:type="spellStart"/>
      <w:r w:rsidRPr="00A74C97">
        <w:rPr>
          <w:b/>
          <w:sz w:val="28"/>
          <w:szCs w:val="28"/>
        </w:rPr>
        <w:t>Rockhound</w:t>
      </w:r>
      <w:proofErr w:type="spellEnd"/>
      <w:r>
        <w:rPr>
          <w:b/>
          <w:sz w:val="28"/>
          <w:szCs w:val="28"/>
        </w:rPr>
        <w:t>,</w:t>
      </w:r>
      <w:r w:rsidR="00A85A90">
        <w:rPr>
          <w:b/>
          <w:sz w:val="28"/>
          <w:szCs w:val="28"/>
        </w:rPr>
        <w:t xml:space="preserve"> Prospecting Materials, </w:t>
      </w:r>
      <w:r>
        <w:rPr>
          <w:b/>
          <w:sz w:val="28"/>
          <w:szCs w:val="28"/>
        </w:rPr>
        <w:t>Equipment</w:t>
      </w:r>
      <w:r w:rsidR="00A85A90">
        <w:rPr>
          <w:b/>
          <w:sz w:val="28"/>
          <w:szCs w:val="28"/>
        </w:rPr>
        <w:t>, Services</w:t>
      </w:r>
      <w:r w:rsidRPr="00A74C97">
        <w:rPr>
          <w:b/>
          <w:sz w:val="28"/>
          <w:szCs w:val="28"/>
        </w:rPr>
        <w:t xml:space="preserve"> or related. </w:t>
      </w:r>
      <w:r>
        <w:rPr>
          <w:b/>
          <w:sz w:val="28"/>
          <w:szCs w:val="28"/>
        </w:rPr>
        <w:t xml:space="preserve"> </w:t>
      </w:r>
      <w:r w:rsidR="00A85A90">
        <w:rPr>
          <w:b/>
          <w:sz w:val="28"/>
          <w:szCs w:val="28"/>
        </w:rPr>
        <w:t>The Gem Show Committee has the right to approve items to be accepted.</w:t>
      </w:r>
    </w:p>
    <w:p w:rsidR="00B2682A" w:rsidRPr="00A74C97" w:rsidRDefault="00B2682A" w:rsidP="00B2682A">
      <w:pPr>
        <w:widowControl w:val="0"/>
        <w:suppressAutoHyphens/>
        <w:jc w:val="both"/>
        <w:rPr>
          <w:rFonts w:ascii="Times New Roman" w:eastAsia="Arial Unicode MS" w:hAnsi="Times New Roman" w:cs="Times New Roman"/>
          <w:b/>
          <w:kern w:val="1"/>
          <w:sz w:val="28"/>
          <w:szCs w:val="28"/>
        </w:rPr>
      </w:pPr>
    </w:p>
    <w:p w:rsidR="00B2682A" w:rsidRDefault="00B2682A" w:rsidP="00B2682A">
      <w:pPr>
        <w:widowControl w:val="0"/>
        <w:suppressAutoHyphens/>
        <w:jc w:val="both"/>
        <w:rPr>
          <w:rFonts w:ascii="Times New Roman" w:eastAsia="Arial Unicode MS" w:hAnsi="Times New Roman" w:cs="Times New Roman"/>
          <w:kern w:val="1"/>
          <w:sz w:val="24"/>
          <w:szCs w:val="24"/>
          <w:u w:val="single"/>
        </w:rPr>
      </w:pPr>
    </w:p>
    <w:p w:rsidR="003D62C0" w:rsidRDefault="003D62C0" w:rsidP="00B2682A">
      <w:pPr>
        <w:widowControl w:val="0"/>
        <w:suppressAutoHyphens/>
        <w:jc w:val="both"/>
        <w:rPr>
          <w:rFonts w:ascii="Times New Roman" w:eastAsia="Arial Unicode MS" w:hAnsi="Times New Roman" w:cs="Times New Roman"/>
          <w:kern w:val="1"/>
          <w:sz w:val="24"/>
          <w:szCs w:val="24"/>
          <w:u w:val="single"/>
        </w:rPr>
      </w:pPr>
    </w:p>
    <w:p w:rsidR="00B2682A" w:rsidRPr="00DB1CE8" w:rsidRDefault="00B2682A" w:rsidP="00B2682A">
      <w:pPr>
        <w:widowControl w:val="0"/>
        <w:suppressAutoHyphens/>
        <w:jc w:val="both"/>
        <w:rPr>
          <w:rFonts w:ascii="Times New Roman" w:eastAsia="Arial Unicode MS" w:hAnsi="Times New Roman" w:cs="Times New Roman"/>
          <w:kern w:val="1"/>
          <w:sz w:val="24"/>
          <w:szCs w:val="24"/>
          <w:u w:val="single"/>
        </w:rPr>
      </w:pPr>
      <w:r w:rsidRPr="00DB1CE8">
        <w:rPr>
          <w:rFonts w:ascii="Times New Roman" w:eastAsia="Arial Unicode MS" w:hAnsi="Times New Roman" w:cs="Times New Roman"/>
          <w:kern w:val="1"/>
          <w:sz w:val="24"/>
          <w:szCs w:val="24"/>
          <w:u w:val="single"/>
        </w:rPr>
        <w:t>GENERAL INFORMATION</w:t>
      </w:r>
    </w:p>
    <w:p w:rsidR="00B2682A" w:rsidRPr="003E0D2F" w:rsidRDefault="00B2682A" w:rsidP="003E0D2F">
      <w:pPr>
        <w:pStyle w:val="ListParagraph"/>
        <w:widowControl w:val="0"/>
        <w:suppressAutoHyphens/>
        <w:jc w:val="both"/>
        <w:rPr>
          <w:rFonts w:ascii="Times New Roman" w:eastAsia="Arial Unicode MS" w:hAnsi="Times New Roman" w:cs="Times New Roman"/>
          <w:kern w:val="1"/>
          <w:sz w:val="18"/>
          <w:szCs w:val="18"/>
        </w:rPr>
      </w:pPr>
    </w:p>
    <w:p w:rsidR="00B2682A" w:rsidRDefault="00B2682A" w:rsidP="00B2682A">
      <w:pPr>
        <w:pStyle w:val="ListParagraph"/>
        <w:widowControl w:val="0"/>
        <w:numPr>
          <w:ilvl w:val="0"/>
          <w:numId w:val="24"/>
        </w:numPr>
        <w:suppressAutoHyphens/>
        <w:jc w:val="both"/>
        <w:rPr>
          <w:rFonts w:ascii="Times New Roman" w:eastAsia="Arial Unicode MS" w:hAnsi="Times New Roman" w:cs="Times New Roman"/>
          <w:kern w:val="1"/>
          <w:sz w:val="24"/>
          <w:szCs w:val="24"/>
        </w:rPr>
      </w:pPr>
      <w:r w:rsidRPr="00A57618">
        <w:rPr>
          <w:rFonts w:ascii="Times New Roman" w:eastAsia="Arial Unicode MS" w:hAnsi="Times New Roman" w:cs="Times New Roman"/>
          <w:kern w:val="1"/>
          <w:sz w:val="24"/>
          <w:szCs w:val="24"/>
        </w:rPr>
        <w:t>Exhibitors will be accepted as registrations are received and will be notified after being accepted</w:t>
      </w:r>
      <w:r>
        <w:rPr>
          <w:rFonts w:ascii="Times New Roman" w:eastAsia="Arial Unicode MS" w:hAnsi="Times New Roman" w:cs="Times New Roman"/>
          <w:kern w:val="1"/>
          <w:sz w:val="24"/>
          <w:szCs w:val="24"/>
        </w:rPr>
        <w:t>.</w:t>
      </w:r>
    </w:p>
    <w:p w:rsidR="003E0D2F" w:rsidRDefault="003E0D2F" w:rsidP="00B2682A">
      <w:pPr>
        <w:pStyle w:val="ListParagraph"/>
        <w:widowControl w:val="0"/>
        <w:numPr>
          <w:ilvl w:val="0"/>
          <w:numId w:val="24"/>
        </w:numPr>
        <w:suppressAutoHyphens/>
        <w:jc w:val="both"/>
        <w:rPr>
          <w:rFonts w:ascii="Times New Roman" w:eastAsia="Arial Unicode MS" w:hAnsi="Times New Roman" w:cs="Times New Roman"/>
          <w:kern w:val="1"/>
          <w:sz w:val="24"/>
          <w:szCs w:val="24"/>
        </w:rPr>
      </w:pPr>
      <w:r>
        <w:rPr>
          <w:rFonts w:ascii="Times New Roman" w:eastAsia="Arial Unicode MS" w:hAnsi="Times New Roman" w:cs="Times New Roman"/>
          <w:kern w:val="1"/>
          <w:sz w:val="24"/>
          <w:szCs w:val="24"/>
        </w:rPr>
        <w:t>The Gem Show Committee is responsible for space assignment.</w:t>
      </w:r>
    </w:p>
    <w:p w:rsidR="00B2682A" w:rsidRPr="0012188A" w:rsidRDefault="00B2682A" w:rsidP="00B2682A">
      <w:pPr>
        <w:pStyle w:val="ListParagraph"/>
        <w:widowControl w:val="0"/>
        <w:numPr>
          <w:ilvl w:val="0"/>
          <w:numId w:val="24"/>
        </w:numPr>
        <w:suppressAutoHyphens/>
        <w:jc w:val="both"/>
        <w:rPr>
          <w:rFonts w:ascii="Times New Roman" w:eastAsia="Arial Unicode MS" w:hAnsi="Times New Roman" w:cs="Times New Roman"/>
          <w:kern w:val="1"/>
          <w:sz w:val="24"/>
          <w:szCs w:val="24"/>
        </w:rPr>
      </w:pPr>
      <w:r w:rsidRPr="0012188A">
        <w:rPr>
          <w:rFonts w:ascii="Times New Roman" w:eastAsia="Arial Unicode MS" w:hAnsi="Times New Roman" w:cs="Times New Roman"/>
          <w:kern w:val="1"/>
          <w:sz w:val="24"/>
          <w:szCs w:val="24"/>
        </w:rPr>
        <w:t xml:space="preserve">Any nonsufficient funds check returned to the festival will automatically disqualify exhibitors </w:t>
      </w:r>
    </w:p>
    <w:p w:rsidR="00B2682A" w:rsidRPr="0012188A" w:rsidRDefault="00B2682A" w:rsidP="00B2682A">
      <w:pPr>
        <w:widowControl w:val="0"/>
        <w:suppressAutoHyphens/>
        <w:ind w:left="720"/>
        <w:jc w:val="both"/>
        <w:rPr>
          <w:rFonts w:ascii="Times New Roman" w:eastAsia="Arial Unicode MS" w:hAnsi="Times New Roman" w:cs="Times New Roman"/>
          <w:kern w:val="1"/>
          <w:sz w:val="24"/>
          <w:szCs w:val="24"/>
        </w:rPr>
      </w:pPr>
      <w:proofErr w:type="gramStart"/>
      <w:r w:rsidRPr="0012188A">
        <w:rPr>
          <w:rFonts w:ascii="Times New Roman" w:eastAsia="Arial Unicode MS" w:hAnsi="Times New Roman" w:cs="Times New Roman"/>
          <w:kern w:val="1"/>
          <w:sz w:val="24"/>
          <w:szCs w:val="24"/>
        </w:rPr>
        <w:t>from</w:t>
      </w:r>
      <w:proofErr w:type="gramEnd"/>
      <w:r w:rsidRPr="0012188A">
        <w:rPr>
          <w:rFonts w:ascii="Times New Roman" w:eastAsia="Arial Unicode MS" w:hAnsi="Times New Roman" w:cs="Times New Roman"/>
          <w:kern w:val="1"/>
          <w:sz w:val="24"/>
          <w:szCs w:val="24"/>
        </w:rPr>
        <w:t xml:space="preserve"> getting a vendor space. </w:t>
      </w:r>
    </w:p>
    <w:p w:rsidR="00B2682A" w:rsidRDefault="00B2682A" w:rsidP="00B2682A">
      <w:pPr>
        <w:pStyle w:val="ListParagraph"/>
        <w:widowControl w:val="0"/>
        <w:numPr>
          <w:ilvl w:val="0"/>
          <w:numId w:val="24"/>
        </w:numPr>
        <w:suppressAutoHyphens/>
        <w:jc w:val="both"/>
        <w:rPr>
          <w:rFonts w:ascii="Times New Roman" w:eastAsia="Arial Unicode MS" w:hAnsi="Times New Roman" w:cs="Times New Roman"/>
          <w:kern w:val="1"/>
          <w:sz w:val="24"/>
          <w:szCs w:val="24"/>
        </w:rPr>
      </w:pPr>
      <w:r w:rsidRPr="00A57618">
        <w:rPr>
          <w:rFonts w:ascii="Times New Roman" w:eastAsia="Arial Unicode MS" w:hAnsi="Times New Roman" w:cs="Times New Roman"/>
          <w:kern w:val="1"/>
          <w:sz w:val="24"/>
          <w:szCs w:val="24"/>
        </w:rPr>
        <w:t>Exhibitors are responsibl</w:t>
      </w:r>
      <w:r>
        <w:rPr>
          <w:rFonts w:ascii="Times New Roman" w:eastAsia="Arial Unicode MS" w:hAnsi="Times New Roman" w:cs="Times New Roman"/>
          <w:kern w:val="1"/>
          <w:sz w:val="24"/>
          <w:szCs w:val="24"/>
        </w:rPr>
        <w:t xml:space="preserve">e for providing tables </w:t>
      </w:r>
      <w:r w:rsidRPr="00A57618">
        <w:rPr>
          <w:rFonts w:ascii="Times New Roman" w:eastAsia="Arial Unicode MS" w:hAnsi="Times New Roman" w:cs="Times New Roman"/>
          <w:kern w:val="1"/>
          <w:sz w:val="24"/>
          <w:szCs w:val="24"/>
        </w:rPr>
        <w:t xml:space="preserve">and extension cords.  </w:t>
      </w:r>
      <w:r>
        <w:rPr>
          <w:rFonts w:ascii="Times New Roman" w:eastAsia="Arial Unicode MS" w:hAnsi="Times New Roman" w:cs="Times New Roman"/>
          <w:kern w:val="1"/>
          <w:sz w:val="24"/>
          <w:szCs w:val="24"/>
        </w:rPr>
        <w:t xml:space="preserve">Chairs will be provided.  </w:t>
      </w:r>
      <w:r w:rsidRPr="00A57618">
        <w:rPr>
          <w:rFonts w:ascii="Times New Roman" w:eastAsia="Arial Unicode MS" w:hAnsi="Times New Roman" w:cs="Times New Roman"/>
          <w:kern w:val="1"/>
          <w:sz w:val="24"/>
          <w:szCs w:val="24"/>
        </w:rPr>
        <w:t xml:space="preserve">Indicate </w:t>
      </w:r>
    </w:p>
    <w:p w:rsidR="00B2682A" w:rsidRPr="008E0E19" w:rsidRDefault="00B2682A" w:rsidP="00B2682A">
      <w:pPr>
        <w:pStyle w:val="ListParagraph"/>
        <w:widowControl w:val="0"/>
        <w:suppressAutoHyphens/>
        <w:jc w:val="both"/>
        <w:rPr>
          <w:rFonts w:ascii="Times New Roman" w:eastAsia="Arial Unicode MS" w:hAnsi="Times New Roman" w:cs="Times New Roman"/>
          <w:kern w:val="1"/>
          <w:sz w:val="24"/>
          <w:szCs w:val="24"/>
        </w:rPr>
      </w:pPr>
      <w:proofErr w:type="gramStart"/>
      <w:r w:rsidRPr="00A57618">
        <w:rPr>
          <w:rFonts w:ascii="Times New Roman" w:eastAsia="Arial Unicode MS" w:hAnsi="Times New Roman" w:cs="Times New Roman"/>
          <w:kern w:val="1"/>
          <w:sz w:val="24"/>
          <w:szCs w:val="24"/>
        </w:rPr>
        <w:t>on</w:t>
      </w:r>
      <w:proofErr w:type="gramEnd"/>
      <w:r w:rsidRPr="00A57618">
        <w:rPr>
          <w:rFonts w:ascii="Times New Roman" w:eastAsia="Arial Unicode MS" w:hAnsi="Times New Roman" w:cs="Times New Roman"/>
          <w:kern w:val="1"/>
          <w:sz w:val="24"/>
          <w:szCs w:val="24"/>
        </w:rPr>
        <w:t xml:space="preserve"> the</w:t>
      </w:r>
      <w:r w:rsidRPr="008E0E19">
        <w:rPr>
          <w:rFonts w:ascii="Times New Roman" w:eastAsia="Arial Unicode MS" w:hAnsi="Times New Roman" w:cs="Times New Roman"/>
          <w:kern w:val="1"/>
          <w:sz w:val="24"/>
          <w:szCs w:val="24"/>
        </w:rPr>
        <w:t xml:space="preserve"> registration form if 8’ rental tables are needed at $25/table.</w:t>
      </w:r>
    </w:p>
    <w:p w:rsidR="00B2682A" w:rsidRPr="003E0D2F" w:rsidRDefault="003E0D2F" w:rsidP="003E0D2F">
      <w:pPr>
        <w:pStyle w:val="ListParagraph"/>
        <w:widowControl w:val="0"/>
        <w:numPr>
          <w:ilvl w:val="0"/>
          <w:numId w:val="24"/>
        </w:numPr>
        <w:suppressAutoHyphens/>
        <w:jc w:val="both"/>
        <w:rPr>
          <w:rFonts w:ascii="Times New Roman" w:eastAsia="Arial Unicode MS" w:hAnsi="Times New Roman" w:cs="Times New Roman"/>
          <w:kern w:val="1"/>
          <w:sz w:val="24"/>
          <w:szCs w:val="24"/>
        </w:rPr>
      </w:pPr>
      <w:r>
        <w:rPr>
          <w:rFonts w:ascii="Times New Roman" w:eastAsia="Arial Unicode MS" w:hAnsi="Times New Roman" w:cs="Times New Roman"/>
          <w:kern w:val="1"/>
          <w:sz w:val="24"/>
          <w:szCs w:val="24"/>
        </w:rPr>
        <w:t xml:space="preserve">Electricity is limited.  </w:t>
      </w:r>
      <w:r w:rsidR="00B2682A" w:rsidRPr="00A57618">
        <w:rPr>
          <w:rFonts w:ascii="Times New Roman" w:eastAsia="Arial Unicode MS" w:hAnsi="Times New Roman" w:cs="Times New Roman"/>
          <w:kern w:val="1"/>
          <w:sz w:val="24"/>
          <w:szCs w:val="24"/>
        </w:rPr>
        <w:t xml:space="preserve">Please indicate on registration form if electricity is needed.  Make use of LED lights as NO high </w:t>
      </w:r>
      <w:r w:rsidR="00B2682A" w:rsidRPr="003E0D2F">
        <w:rPr>
          <w:rFonts w:ascii="Times New Roman" w:eastAsia="Arial Unicode MS" w:hAnsi="Times New Roman" w:cs="Times New Roman"/>
          <w:kern w:val="1"/>
          <w:sz w:val="24"/>
          <w:szCs w:val="24"/>
        </w:rPr>
        <w:t>intensity lights will be allowed.</w:t>
      </w:r>
    </w:p>
    <w:p w:rsidR="003E0D2F" w:rsidRDefault="00B2682A" w:rsidP="003E0D2F">
      <w:pPr>
        <w:pStyle w:val="ListParagraph"/>
        <w:widowControl w:val="0"/>
        <w:numPr>
          <w:ilvl w:val="0"/>
          <w:numId w:val="24"/>
        </w:numPr>
        <w:suppressAutoHyphens/>
        <w:jc w:val="both"/>
        <w:rPr>
          <w:rFonts w:ascii="Times New Roman" w:eastAsia="Arial Unicode MS" w:hAnsi="Times New Roman" w:cs="Times New Roman"/>
          <w:kern w:val="1"/>
          <w:sz w:val="24"/>
          <w:szCs w:val="24"/>
          <w:u w:val="single"/>
        </w:rPr>
      </w:pPr>
      <w:r w:rsidRPr="00A74C97">
        <w:rPr>
          <w:rFonts w:ascii="Times New Roman" w:eastAsia="Arial Unicode MS" w:hAnsi="Times New Roman" w:cs="Times New Roman"/>
          <w:kern w:val="1"/>
          <w:sz w:val="24"/>
          <w:szCs w:val="24"/>
        </w:rPr>
        <w:t xml:space="preserve">Once a reservation has been made, </w:t>
      </w:r>
      <w:r w:rsidRPr="008E0E19">
        <w:rPr>
          <w:rFonts w:ascii="Times New Roman" w:eastAsia="Arial Unicode MS" w:hAnsi="Times New Roman" w:cs="Times New Roman"/>
          <w:kern w:val="1"/>
          <w:sz w:val="24"/>
          <w:szCs w:val="24"/>
          <w:u w:val="single"/>
        </w:rPr>
        <w:t>we regret that we will not be able to make a refund.</w:t>
      </w:r>
    </w:p>
    <w:p w:rsidR="00B2682A" w:rsidRPr="003E0D2F" w:rsidRDefault="003E0D2F" w:rsidP="003E0D2F">
      <w:pPr>
        <w:pStyle w:val="ListParagraph"/>
        <w:widowControl w:val="0"/>
        <w:numPr>
          <w:ilvl w:val="0"/>
          <w:numId w:val="24"/>
        </w:numPr>
        <w:suppressAutoHyphens/>
        <w:jc w:val="both"/>
        <w:rPr>
          <w:rFonts w:ascii="Times New Roman" w:eastAsia="Arial Unicode MS" w:hAnsi="Times New Roman" w:cs="Times New Roman"/>
          <w:kern w:val="1"/>
          <w:sz w:val="24"/>
          <w:szCs w:val="24"/>
          <w:u w:val="single"/>
        </w:rPr>
      </w:pPr>
      <w:r>
        <w:rPr>
          <w:rFonts w:ascii="Times New Roman" w:eastAsia="Arial Unicode MS" w:hAnsi="Times New Roman" w:cs="Times New Roman"/>
          <w:kern w:val="1"/>
          <w:sz w:val="24"/>
          <w:szCs w:val="24"/>
        </w:rPr>
        <w:t>N</w:t>
      </w:r>
      <w:r w:rsidR="00B2682A" w:rsidRPr="003E0D2F">
        <w:rPr>
          <w:rFonts w:ascii="Times New Roman" w:eastAsia="Arial Unicode MS" w:hAnsi="Times New Roman" w:cs="Times New Roman"/>
          <w:kern w:val="1"/>
          <w:sz w:val="24"/>
          <w:szCs w:val="24"/>
        </w:rPr>
        <w:t xml:space="preserve">either the show sponsors, volunteers, hired help or other personnel shall be liable to Exhibitor for </w:t>
      </w:r>
      <w:r>
        <w:rPr>
          <w:rFonts w:ascii="Times New Roman" w:eastAsia="Arial Unicode MS" w:hAnsi="Times New Roman" w:cs="Times New Roman"/>
          <w:kern w:val="1"/>
          <w:sz w:val="24"/>
          <w:szCs w:val="24"/>
        </w:rPr>
        <w:t xml:space="preserve">any personal injury or property </w:t>
      </w:r>
      <w:r w:rsidR="00B2682A" w:rsidRPr="003E0D2F">
        <w:rPr>
          <w:rFonts w:ascii="Times New Roman" w:eastAsia="Arial Unicode MS" w:hAnsi="Times New Roman" w:cs="Times New Roman"/>
          <w:kern w:val="1"/>
          <w:sz w:val="24"/>
          <w:szCs w:val="24"/>
        </w:rPr>
        <w:t xml:space="preserve">damage, whether by accident, fire, theft, breakage, or from any other cause.  </w:t>
      </w:r>
    </w:p>
    <w:p w:rsidR="00B2682A" w:rsidRPr="00A74C97" w:rsidRDefault="00B2682A" w:rsidP="00B2682A">
      <w:pPr>
        <w:pStyle w:val="ListParagraph"/>
        <w:widowControl w:val="0"/>
        <w:numPr>
          <w:ilvl w:val="0"/>
          <w:numId w:val="25"/>
        </w:numPr>
        <w:suppressAutoHyphens/>
        <w:rPr>
          <w:rFonts w:ascii="Times New Roman" w:eastAsia="Arial Unicode MS" w:hAnsi="Times New Roman" w:cs="Times New Roman"/>
          <w:kern w:val="1"/>
          <w:sz w:val="24"/>
          <w:szCs w:val="24"/>
        </w:rPr>
      </w:pPr>
      <w:r w:rsidRPr="00A74C97">
        <w:rPr>
          <w:rFonts w:ascii="Times New Roman" w:eastAsia="Arial Unicode MS" w:hAnsi="Times New Roman" w:cs="Times New Roman"/>
          <w:kern w:val="1"/>
          <w:sz w:val="24"/>
          <w:szCs w:val="24"/>
        </w:rPr>
        <w:t xml:space="preserve">Further, Exhibitors agree to indemnify and hold harmless each said party from any claim of personal      </w:t>
      </w:r>
    </w:p>
    <w:p w:rsidR="00B2682A" w:rsidRPr="00DB1CE8" w:rsidRDefault="00B2682A" w:rsidP="00B2682A">
      <w:pPr>
        <w:widowControl w:val="0"/>
        <w:suppressAutoHyphens/>
        <w:ind w:left="360"/>
        <w:rPr>
          <w:rFonts w:ascii="Times New Roman" w:eastAsia="Arial Unicode MS" w:hAnsi="Times New Roman" w:cs="Times New Roman"/>
          <w:kern w:val="1"/>
          <w:sz w:val="24"/>
          <w:szCs w:val="24"/>
        </w:rPr>
      </w:pPr>
      <w:r w:rsidRPr="00DB1CE8">
        <w:rPr>
          <w:rFonts w:ascii="Times New Roman" w:eastAsia="Arial Unicode MS" w:hAnsi="Times New Roman" w:cs="Times New Roman"/>
          <w:kern w:val="1"/>
          <w:sz w:val="24"/>
          <w:szCs w:val="24"/>
        </w:rPr>
        <w:t xml:space="preserve">   </w:t>
      </w:r>
      <w:r>
        <w:rPr>
          <w:rFonts w:ascii="Times New Roman" w:eastAsia="Arial Unicode MS" w:hAnsi="Times New Roman" w:cs="Times New Roman"/>
          <w:kern w:val="1"/>
          <w:sz w:val="24"/>
          <w:szCs w:val="24"/>
        </w:rPr>
        <w:t xml:space="preserve"> </w:t>
      </w:r>
      <w:r w:rsidRPr="00DB1CE8">
        <w:rPr>
          <w:rFonts w:ascii="Times New Roman" w:eastAsia="Arial Unicode MS" w:hAnsi="Times New Roman" w:cs="Times New Roman"/>
          <w:kern w:val="1"/>
          <w:sz w:val="24"/>
          <w:szCs w:val="24"/>
        </w:rPr>
        <w:t xml:space="preserve">  </w:t>
      </w:r>
      <w:proofErr w:type="gramStart"/>
      <w:r w:rsidRPr="00DB1CE8">
        <w:rPr>
          <w:rFonts w:ascii="Times New Roman" w:eastAsia="Arial Unicode MS" w:hAnsi="Times New Roman" w:cs="Times New Roman"/>
          <w:kern w:val="1"/>
          <w:sz w:val="24"/>
          <w:szCs w:val="24"/>
        </w:rPr>
        <w:t>injury</w:t>
      </w:r>
      <w:proofErr w:type="gramEnd"/>
      <w:r w:rsidRPr="00DB1CE8">
        <w:rPr>
          <w:rFonts w:ascii="Times New Roman" w:eastAsia="Arial Unicode MS" w:hAnsi="Times New Roman" w:cs="Times New Roman"/>
          <w:kern w:val="1"/>
          <w:sz w:val="24"/>
          <w:szCs w:val="24"/>
        </w:rPr>
        <w:t xml:space="preserve"> or property damage to third parties arising from the operation of said booth.</w:t>
      </w:r>
    </w:p>
    <w:p w:rsidR="00B2682A" w:rsidRPr="00A74C97" w:rsidRDefault="00B2682A" w:rsidP="00B2682A">
      <w:pPr>
        <w:pStyle w:val="ListParagraph"/>
        <w:widowControl w:val="0"/>
        <w:numPr>
          <w:ilvl w:val="0"/>
          <w:numId w:val="25"/>
        </w:numPr>
        <w:suppressAutoHyphens/>
        <w:jc w:val="both"/>
        <w:rPr>
          <w:rFonts w:ascii="Times New Roman" w:eastAsia="Arial Unicode MS" w:hAnsi="Times New Roman" w:cs="Times New Roman"/>
          <w:kern w:val="1"/>
          <w:sz w:val="24"/>
          <w:szCs w:val="24"/>
        </w:rPr>
      </w:pPr>
      <w:r w:rsidRPr="00A74C97">
        <w:rPr>
          <w:rFonts w:ascii="Times New Roman" w:eastAsia="Arial Unicode MS" w:hAnsi="Times New Roman" w:cs="Times New Roman"/>
          <w:kern w:val="1"/>
          <w:sz w:val="24"/>
          <w:szCs w:val="24"/>
        </w:rPr>
        <w:t>Public parking will be available in the Gymnasium parking lot.</w:t>
      </w:r>
    </w:p>
    <w:p w:rsidR="00B2682A" w:rsidRPr="00A74C97" w:rsidRDefault="00B2682A" w:rsidP="00B2682A">
      <w:pPr>
        <w:pStyle w:val="ListParagraph"/>
        <w:widowControl w:val="0"/>
        <w:numPr>
          <w:ilvl w:val="0"/>
          <w:numId w:val="25"/>
        </w:numPr>
        <w:suppressAutoHyphens/>
        <w:jc w:val="both"/>
        <w:rPr>
          <w:rFonts w:ascii="Times New Roman" w:eastAsia="Arial Unicode MS" w:hAnsi="Times New Roman" w:cs="Times New Roman"/>
          <w:kern w:val="1"/>
          <w:sz w:val="24"/>
          <w:szCs w:val="24"/>
        </w:rPr>
      </w:pPr>
      <w:r w:rsidRPr="00A74C97">
        <w:rPr>
          <w:rFonts w:ascii="Times New Roman" w:eastAsia="Arial Unicode MS" w:hAnsi="Times New Roman" w:cs="Times New Roman"/>
          <w:kern w:val="1"/>
          <w:sz w:val="24"/>
          <w:szCs w:val="24"/>
        </w:rPr>
        <w:t>Items are not to be bought from anyone who is not a vendor at the show, either in the building or</w:t>
      </w:r>
    </w:p>
    <w:p w:rsidR="00B2682A" w:rsidRPr="00DB1CE8" w:rsidRDefault="00B2682A" w:rsidP="00B2682A">
      <w:pPr>
        <w:widowControl w:val="0"/>
        <w:suppressAutoHyphens/>
        <w:jc w:val="both"/>
        <w:rPr>
          <w:rFonts w:ascii="Times New Roman" w:eastAsia="Arial Unicode MS" w:hAnsi="Times New Roman" w:cs="Times New Roman"/>
          <w:kern w:val="1"/>
          <w:sz w:val="24"/>
          <w:szCs w:val="24"/>
        </w:rPr>
      </w:pPr>
      <w:r w:rsidRPr="00DB1CE8">
        <w:rPr>
          <w:rFonts w:ascii="Times New Roman" w:eastAsia="Arial Unicode MS" w:hAnsi="Times New Roman" w:cs="Times New Roman"/>
          <w:kern w:val="1"/>
          <w:sz w:val="24"/>
          <w:szCs w:val="24"/>
        </w:rPr>
        <w:t xml:space="preserve">         </w:t>
      </w:r>
      <w:r>
        <w:rPr>
          <w:rFonts w:ascii="Times New Roman" w:eastAsia="Arial Unicode MS" w:hAnsi="Times New Roman" w:cs="Times New Roman"/>
          <w:kern w:val="1"/>
          <w:sz w:val="24"/>
          <w:szCs w:val="24"/>
        </w:rPr>
        <w:t xml:space="preserve"> </w:t>
      </w:r>
      <w:r w:rsidRPr="00DB1CE8">
        <w:rPr>
          <w:rFonts w:ascii="Times New Roman" w:eastAsia="Arial Unicode MS" w:hAnsi="Times New Roman" w:cs="Times New Roman"/>
          <w:kern w:val="1"/>
          <w:sz w:val="24"/>
          <w:szCs w:val="24"/>
        </w:rPr>
        <w:t xml:space="preserve">  </w:t>
      </w:r>
      <w:proofErr w:type="gramStart"/>
      <w:r w:rsidRPr="00DB1CE8">
        <w:rPr>
          <w:rFonts w:ascii="Times New Roman" w:eastAsia="Arial Unicode MS" w:hAnsi="Times New Roman" w:cs="Times New Roman"/>
          <w:kern w:val="1"/>
          <w:sz w:val="24"/>
          <w:szCs w:val="24"/>
        </w:rPr>
        <w:t>parking</w:t>
      </w:r>
      <w:proofErr w:type="gramEnd"/>
      <w:r w:rsidRPr="00DB1CE8">
        <w:rPr>
          <w:rFonts w:ascii="Times New Roman" w:eastAsia="Arial Unicode MS" w:hAnsi="Times New Roman" w:cs="Times New Roman"/>
          <w:kern w:val="1"/>
          <w:sz w:val="24"/>
          <w:szCs w:val="24"/>
        </w:rPr>
        <w:t xml:space="preserve"> lot.  </w:t>
      </w:r>
    </w:p>
    <w:p w:rsidR="00B2682A" w:rsidRPr="00A74C97" w:rsidRDefault="00B2682A" w:rsidP="00B2682A">
      <w:pPr>
        <w:pStyle w:val="ListParagraph"/>
        <w:numPr>
          <w:ilvl w:val="0"/>
          <w:numId w:val="26"/>
        </w:numPr>
        <w:suppressAutoHyphens/>
        <w:rPr>
          <w:rFonts w:ascii="Times New Roman" w:eastAsia="Arial Unicode MS" w:hAnsi="Times New Roman" w:cs="Times New Roman"/>
          <w:kern w:val="1"/>
          <w:sz w:val="24"/>
          <w:szCs w:val="24"/>
        </w:rPr>
      </w:pPr>
      <w:r w:rsidRPr="00A74C97">
        <w:rPr>
          <w:rFonts w:ascii="Times New Roman" w:eastAsia="Arial Unicode MS" w:hAnsi="Times New Roman" w:cs="Times New Roman"/>
          <w:kern w:val="1"/>
          <w:sz w:val="24"/>
          <w:szCs w:val="24"/>
        </w:rPr>
        <w:t>Exhibitors are responsible for collecting, reporting, and paying 6% KY sales taxes.</w:t>
      </w:r>
    </w:p>
    <w:p w:rsidR="00B2682A" w:rsidRPr="00A74C97" w:rsidRDefault="00B2682A" w:rsidP="00B2682A">
      <w:pPr>
        <w:pStyle w:val="ListParagraph"/>
        <w:widowControl w:val="0"/>
        <w:numPr>
          <w:ilvl w:val="0"/>
          <w:numId w:val="26"/>
        </w:numPr>
        <w:suppressAutoHyphens/>
        <w:jc w:val="both"/>
        <w:rPr>
          <w:rFonts w:ascii="Times New Roman" w:eastAsia="Arial Unicode MS" w:hAnsi="Times New Roman" w:cs="Times New Roman"/>
          <w:kern w:val="1"/>
          <w:sz w:val="24"/>
          <w:szCs w:val="24"/>
        </w:rPr>
      </w:pPr>
      <w:r w:rsidRPr="00A74C97">
        <w:rPr>
          <w:rFonts w:ascii="Times New Roman" w:eastAsia="Arial Unicode MS" w:hAnsi="Times New Roman" w:cs="Times New Roman"/>
          <w:kern w:val="1"/>
          <w:sz w:val="24"/>
          <w:szCs w:val="24"/>
        </w:rPr>
        <w:t xml:space="preserve">The use of any tobacco product, alternative nicotine product, or vapor product is prohibited by the Estill </w:t>
      </w:r>
    </w:p>
    <w:p w:rsidR="00B2682A" w:rsidRDefault="00B2682A" w:rsidP="00B2682A">
      <w:pPr>
        <w:widowControl w:val="0"/>
        <w:suppressAutoHyphens/>
        <w:jc w:val="both"/>
        <w:rPr>
          <w:rFonts w:ascii="Times New Roman" w:eastAsia="Arial Unicode MS" w:hAnsi="Times New Roman" w:cs="Times New Roman"/>
          <w:kern w:val="1"/>
          <w:sz w:val="24"/>
          <w:szCs w:val="24"/>
        </w:rPr>
      </w:pPr>
      <w:r w:rsidRPr="004F0613">
        <w:rPr>
          <w:rFonts w:ascii="Times New Roman" w:eastAsia="Arial Unicode MS" w:hAnsi="Times New Roman" w:cs="Times New Roman"/>
          <w:kern w:val="1"/>
          <w:sz w:val="24"/>
          <w:szCs w:val="24"/>
        </w:rPr>
        <w:t xml:space="preserve">           </w:t>
      </w:r>
      <w:r>
        <w:rPr>
          <w:rFonts w:ascii="Times New Roman" w:eastAsia="Arial Unicode MS" w:hAnsi="Times New Roman" w:cs="Times New Roman"/>
          <w:kern w:val="1"/>
          <w:sz w:val="24"/>
          <w:szCs w:val="24"/>
        </w:rPr>
        <w:t xml:space="preserve"> </w:t>
      </w:r>
      <w:r w:rsidRPr="004F0613">
        <w:rPr>
          <w:rFonts w:ascii="Times New Roman" w:eastAsia="Arial Unicode MS" w:hAnsi="Times New Roman" w:cs="Times New Roman"/>
          <w:kern w:val="1"/>
          <w:sz w:val="24"/>
          <w:szCs w:val="24"/>
        </w:rPr>
        <w:t xml:space="preserve">County School Board for all persons and at </w:t>
      </w:r>
      <w:r w:rsidR="00FC04C6">
        <w:rPr>
          <w:rFonts w:ascii="Times New Roman" w:eastAsia="Arial Unicode MS" w:hAnsi="Times New Roman" w:cs="Times New Roman"/>
          <w:kern w:val="1"/>
          <w:sz w:val="24"/>
          <w:szCs w:val="24"/>
        </w:rPr>
        <w:t>all times on or in all property, including parking lot.</w:t>
      </w:r>
    </w:p>
    <w:p w:rsidR="00B2682A" w:rsidRPr="00A74C97" w:rsidRDefault="00B2682A" w:rsidP="00B2682A">
      <w:pPr>
        <w:pStyle w:val="ListParagraph"/>
        <w:widowControl w:val="0"/>
        <w:numPr>
          <w:ilvl w:val="0"/>
          <w:numId w:val="26"/>
        </w:numPr>
        <w:suppressAutoHyphens/>
        <w:jc w:val="both"/>
        <w:rPr>
          <w:rFonts w:ascii="Times New Roman" w:eastAsia="Arial Unicode MS" w:hAnsi="Times New Roman" w:cs="Times New Roman"/>
          <w:kern w:val="1"/>
          <w:sz w:val="24"/>
          <w:szCs w:val="24"/>
        </w:rPr>
      </w:pPr>
      <w:r w:rsidRPr="00A74C97">
        <w:rPr>
          <w:rFonts w:ascii="Times New Roman" w:eastAsia="Arial Unicode MS" w:hAnsi="Times New Roman" w:cs="Times New Roman"/>
          <w:kern w:val="1"/>
          <w:sz w:val="24"/>
          <w:szCs w:val="24"/>
        </w:rPr>
        <w:t xml:space="preserve">Kentucky school firearm policy states, “Unlawful possession of a weapon on school property is a felony </w:t>
      </w:r>
    </w:p>
    <w:p w:rsidR="00B2682A" w:rsidRPr="004F0613" w:rsidRDefault="00B2682A" w:rsidP="00B2682A">
      <w:pPr>
        <w:widowControl w:val="0"/>
        <w:suppressAutoHyphens/>
        <w:jc w:val="both"/>
        <w:rPr>
          <w:rFonts w:ascii="Times New Roman" w:eastAsia="Arial Unicode MS" w:hAnsi="Times New Roman" w:cs="Times New Roman"/>
          <w:kern w:val="1"/>
          <w:sz w:val="24"/>
          <w:szCs w:val="24"/>
        </w:rPr>
      </w:pPr>
      <w:r>
        <w:rPr>
          <w:rFonts w:ascii="Times New Roman" w:eastAsia="Arial Unicode MS" w:hAnsi="Times New Roman" w:cs="Times New Roman"/>
          <w:kern w:val="1"/>
          <w:sz w:val="24"/>
          <w:szCs w:val="24"/>
        </w:rPr>
        <w:t xml:space="preserve">            </w:t>
      </w:r>
      <w:proofErr w:type="gramStart"/>
      <w:r>
        <w:rPr>
          <w:rFonts w:ascii="Times New Roman" w:eastAsia="Arial Unicode MS" w:hAnsi="Times New Roman" w:cs="Times New Roman"/>
          <w:kern w:val="1"/>
          <w:sz w:val="24"/>
          <w:szCs w:val="24"/>
        </w:rPr>
        <w:t>punishable</w:t>
      </w:r>
      <w:proofErr w:type="gramEnd"/>
      <w:r>
        <w:rPr>
          <w:rFonts w:ascii="Times New Roman" w:eastAsia="Arial Unicode MS" w:hAnsi="Times New Roman" w:cs="Times New Roman"/>
          <w:kern w:val="1"/>
          <w:sz w:val="24"/>
          <w:szCs w:val="24"/>
        </w:rPr>
        <w:t xml:space="preserve"> by a maximum of 5 years in prison and a fine of $10,000.”</w:t>
      </w:r>
    </w:p>
    <w:p w:rsidR="00B2682A" w:rsidRPr="00A74C97" w:rsidRDefault="00B2682A" w:rsidP="00B2682A">
      <w:pPr>
        <w:pStyle w:val="ListParagraph"/>
        <w:widowControl w:val="0"/>
        <w:numPr>
          <w:ilvl w:val="0"/>
          <w:numId w:val="26"/>
        </w:numPr>
        <w:suppressAutoHyphens/>
        <w:jc w:val="both"/>
        <w:rPr>
          <w:rFonts w:ascii="Times New Roman" w:eastAsia="Arial Unicode MS" w:hAnsi="Times New Roman" w:cs="Times New Roman"/>
          <w:kern w:val="1"/>
          <w:sz w:val="24"/>
          <w:szCs w:val="24"/>
          <w:u w:val="single"/>
        </w:rPr>
      </w:pPr>
      <w:r w:rsidRPr="00A74C97">
        <w:rPr>
          <w:rFonts w:ascii="Times New Roman" w:eastAsia="Arial Unicode MS" w:hAnsi="Times New Roman" w:cs="Times New Roman"/>
          <w:kern w:val="1"/>
          <w:sz w:val="24"/>
          <w:szCs w:val="24"/>
        </w:rPr>
        <w:t xml:space="preserve">BOOTH APPEARANCE IS EXTREMELY IMPORTANT!!!  </w:t>
      </w:r>
      <w:r w:rsidRPr="00A74C97">
        <w:rPr>
          <w:rFonts w:ascii="Times New Roman" w:eastAsia="Arial Unicode MS" w:hAnsi="Times New Roman" w:cs="Times New Roman"/>
          <w:kern w:val="1"/>
          <w:sz w:val="24"/>
          <w:szCs w:val="24"/>
          <w:u w:val="single"/>
        </w:rPr>
        <w:t xml:space="preserve">The more attractive your booth, the </w:t>
      </w:r>
    </w:p>
    <w:p w:rsidR="00B2682A" w:rsidRPr="00DB1CE8" w:rsidRDefault="00B2682A" w:rsidP="00B2682A">
      <w:pPr>
        <w:widowControl w:val="0"/>
        <w:suppressAutoHyphens/>
        <w:ind w:left="360"/>
        <w:jc w:val="both"/>
        <w:rPr>
          <w:rFonts w:ascii="Times New Roman" w:eastAsia="Arial Unicode MS" w:hAnsi="Times New Roman" w:cs="Times New Roman"/>
          <w:kern w:val="1"/>
          <w:sz w:val="24"/>
          <w:szCs w:val="24"/>
        </w:rPr>
      </w:pPr>
      <w:r w:rsidRPr="00DB1CE8">
        <w:rPr>
          <w:rFonts w:ascii="Times New Roman" w:eastAsia="Arial Unicode MS" w:hAnsi="Times New Roman" w:cs="Times New Roman"/>
          <w:kern w:val="1"/>
          <w:sz w:val="24"/>
          <w:szCs w:val="24"/>
        </w:rPr>
        <w:t xml:space="preserve">     </w:t>
      </w:r>
      <w:r>
        <w:rPr>
          <w:rFonts w:ascii="Times New Roman" w:eastAsia="Arial Unicode MS" w:hAnsi="Times New Roman" w:cs="Times New Roman"/>
          <w:kern w:val="1"/>
          <w:sz w:val="24"/>
          <w:szCs w:val="24"/>
        </w:rPr>
        <w:t xml:space="preserve"> </w:t>
      </w:r>
      <w:proofErr w:type="gramStart"/>
      <w:r w:rsidRPr="00DB1CE8">
        <w:rPr>
          <w:rFonts w:ascii="Times New Roman" w:eastAsia="Arial Unicode MS" w:hAnsi="Times New Roman" w:cs="Times New Roman"/>
          <w:kern w:val="1"/>
          <w:sz w:val="24"/>
          <w:szCs w:val="24"/>
          <w:u w:val="single"/>
        </w:rPr>
        <w:t>better</w:t>
      </w:r>
      <w:proofErr w:type="gramEnd"/>
      <w:r w:rsidRPr="00DB1CE8">
        <w:rPr>
          <w:rFonts w:ascii="Times New Roman" w:eastAsia="Arial Unicode MS" w:hAnsi="Times New Roman" w:cs="Times New Roman"/>
          <w:kern w:val="1"/>
          <w:sz w:val="24"/>
          <w:szCs w:val="24"/>
          <w:u w:val="single"/>
        </w:rPr>
        <w:t xml:space="preserve"> you will sell</w:t>
      </w:r>
      <w:r w:rsidRPr="00DB1CE8">
        <w:rPr>
          <w:rFonts w:ascii="Times New Roman" w:eastAsia="Arial Unicode MS" w:hAnsi="Times New Roman" w:cs="Times New Roman"/>
          <w:kern w:val="1"/>
          <w:sz w:val="24"/>
          <w:szCs w:val="24"/>
        </w:rPr>
        <w:t xml:space="preserve">.  Boxes, papers, bags, and general clutter MUST be concealed from view.  Tables </w:t>
      </w:r>
    </w:p>
    <w:p w:rsidR="00B2682A" w:rsidRDefault="00B2682A" w:rsidP="00B2682A">
      <w:pPr>
        <w:widowControl w:val="0"/>
        <w:suppressAutoHyphens/>
        <w:jc w:val="both"/>
        <w:rPr>
          <w:rFonts w:ascii="Times New Roman" w:eastAsia="Arial Unicode MS" w:hAnsi="Times New Roman" w:cs="Times New Roman"/>
          <w:kern w:val="1"/>
          <w:sz w:val="24"/>
          <w:szCs w:val="24"/>
        </w:rPr>
      </w:pPr>
      <w:r w:rsidRPr="00DB1CE8">
        <w:rPr>
          <w:rFonts w:ascii="Times New Roman" w:eastAsia="Arial Unicode MS" w:hAnsi="Times New Roman" w:cs="Times New Roman"/>
          <w:kern w:val="1"/>
          <w:sz w:val="24"/>
          <w:szCs w:val="24"/>
        </w:rPr>
        <w:t xml:space="preserve">           </w:t>
      </w:r>
      <w:r>
        <w:rPr>
          <w:rFonts w:ascii="Times New Roman" w:eastAsia="Arial Unicode MS" w:hAnsi="Times New Roman" w:cs="Times New Roman"/>
          <w:kern w:val="1"/>
          <w:sz w:val="24"/>
          <w:szCs w:val="24"/>
        </w:rPr>
        <w:t xml:space="preserve"> </w:t>
      </w:r>
      <w:proofErr w:type="gramStart"/>
      <w:r w:rsidRPr="00DB1CE8">
        <w:rPr>
          <w:rFonts w:ascii="Times New Roman" w:eastAsia="Arial Unicode MS" w:hAnsi="Times New Roman" w:cs="Times New Roman"/>
          <w:kern w:val="1"/>
          <w:sz w:val="24"/>
          <w:szCs w:val="24"/>
        </w:rPr>
        <w:t>draped</w:t>
      </w:r>
      <w:proofErr w:type="gramEnd"/>
      <w:r w:rsidRPr="00DB1CE8">
        <w:rPr>
          <w:rFonts w:ascii="Times New Roman" w:eastAsia="Arial Unicode MS" w:hAnsi="Times New Roman" w:cs="Times New Roman"/>
          <w:kern w:val="1"/>
          <w:sz w:val="24"/>
          <w:szCs w:val="24"/>
        </w:rPr>
        <w:t xml:space="preserve"> to the floor is a good way to hide clutter.</w:t>
      </w:r>
    </w:p>
    <w:p w:rsidR="00B2682A" w:rsidRPr="00DB1CE8" w:rsidRDefault="00B2682A" w:rsidP="00B2682A">
      <w:pPr>
        <w:widowControl w:val="0"/>
        <w:suppressAutoHyphens/>
        <w:jc w:val="both"/>
        <w:rPr>
          <w:rFonts w:ascii="Times New Roman" w:eastAsia="Arial Unicode MS" w:hAnsi="Times New Roman" w:cs="Times New Roman"/>
          <w:kern w:val="1"/>
          <w:sz w:val="24"/>
          <w:szCs w:val="24"/>
        </w:rPr>
      </w:pPr>
      <w:r>
        <w:rPr>
          <w:rFonts w:ascii="Times New Roman" w:eastAsia="Arial Unicode MS" w:hAnsi="Times New Roman" w:cs="Times New Roman"/>
          <w:kern w:val="1"/>
          <w:sz w:val="24"/>
          <w:szCs w:val="24"/>
        </w:rPr>
        <w:t xml:space="preserve">     </w:t>
      </w:r>
    </w:p>
    <w:p w:rsidR="00B2682A" w:rsidRPr="00DB1CE8" w:rsidRDefault="00B2682A" w:rsidP="00B2682A">
      <w:pPr>
        <w:widowControl w:val="0"/>
        <w:suppressAutoHyphens/>
        <w:ind w:left="720"/>
        <w:jc w:val="both"/>
        <w:rPr>
          <w:rFonts w:ascii="Times New Roman" w:eastAsia="Arial Unicode MS" w:hAnsi="Times New Roman" w:cs="Times New Roman"/>
          <w:kern w:val="1"/>
          <w:sz w:val="18"/>
          <w:szCs w:val="18"/>
        </w:rPr>
      </w:pPr>
    </w:p>
    <w:p w:rsidR="00B2682A" w:rsidRPr="00DB1CE8" w:rsidRDefault="00B2682A" w:rsidP="00B2682A">
      <w:pPr>
        <w:widowControl w:val="0"/>
        <w:suppressAutoHyphens/>
        <w:ind w:left="360"/>
        <w:jc w:val="both"/>
        <w:rPr>
          <w:rFonts w:ascii="Times New Roman" w:eastAsia="Arial Unicode MS" w:hAnsi="Times New Roman" w:cs="Times New Roman"/>
          <w:b/>
          <w:kern w:val="1"/>
          <w:sz w:val="24"/>
          <w:szCs w:val="24"/>
          <w:u w:val="single"/>
        </w:rPr>
      </w:pPr>
      <w:r w:rsidRPr="00DB1CE8">
        <w:rPr>
          <w:rFonts w:ascii="Times New Roman" w:eastAsia="Arial Unicode MS" w:hAnsi="Times New Roman" w:cs="Times New Roman"/>
          <w:b/>
          <w:kern w:val="1"/>
          <w:sz w:val="24"/>
          <w:szCs w:val="24"/>
          <w:u w:val="single"/>
        </w:rPr>
        <w:t>Exhibitor Services</w:t>
      </w:r>
    </w:p>
    <w:p w:rsidR="00B2682A" w:rsidRPr="00B400A9" w:rsidRDefault="00B2682A" w:rsidP="00B2682A">
      <w:pPr>
        <w:pStyle w:val="ListParagraph"/>
        <w:widowControl w:val="0"/>
        <w:numPr>
          <w:ilvl w:val="0"/>
          <w:numId w:val="26"/>
        </w:numPr>
        <w:suppressAutoHyphens/>
        <w:jc w:val="both"/>
        <w:rPr>
          <w:rFonts w:ascii="Times New Roman" w:eastAsia="Arial Unicode MS" w:hAnsi="Times New Roman" w:cs="Times New Roman"/>
          <w:kern w:val="1"/>
          <w:sz w:val="24"/>
          <w:szCs w:val="24"/>
        </w:rPr>
      </w:pPr>
      <w:r w:rsidRPr="00B400A9">
        <w:rPr>
          <w:rFonts w:ascii="Times New Roman" w:eastAsia="Arial Unicode MS" w:hAnsi="Times New Roman" w:cs="Times New Roman"/>
          <w:kern w:val="1"/>
          <w:sz w:val="24"/>
          <w:szCs w:val="24"/>
        </w:rPr>
        <w:t xml:space="preserve">Parking will be available near the doors of the gymnasium, located at the rear of the Central </w:t>
      </w:r>
    </w:p>
    <w:p w:rsidR="00B2682A" w:rsidRDefault="00B2682A" w:rsidP="00B2682A">
      <w:pPr>
        <w:widowControl w:val="0"/>
        <w:suppressAutoHyphens/>
        <w:jc w:val="both"/>
        <w:rPr>
          <w:rFonts w:ascii="Times New Roman" w:eastAsia="Arial Unicode MS" w:hAnsi="Times New Roman" w:cs="Times New Roman"/>
          <w:kern w:val="1"/>
          <w:sz w:val="24"/>
          <w:szCs w:val="24"/>
        </w:rPr>
      </w:pPr>
      <w:r>
        <w:rPr>
          <w:rFonts w:ascii="Times New Roman" w:eastAsia="Arial Unicode MS" w:hAnsi="Times New Roman" w:cs="Times New Roman"/>
          <w:kern w:val="1"/>
          <w:sz w:val="24"/>
          <w:szCs w:val="24"/>
        </w:rPr>
        <w:t xml:space="preserve">            </w:t>
      </w:r>
      <w:r w:rsidRPr="00DB1CE8">
        <w:rPr>
          <w:rFonts w:ascii="Times New Roman" w:eastAsia="Arial Unicode MS" w:hAnsi="Times New Roman" w:cs="Times New Roman"/>
          <w:kern w:val="1"/>
          <w:sz w:val="24"/>
          <w:szCs w:val="24"/>
        </w:rPr>
        <w:t xml:space="preserve">Office Building. </w:t>
      </w:r>
      <w:r w:rsidRPr="004F0613">
        <w:rPr>
          <w:rFonts w:ascii="Times New Roman" w:eastAsia="Arial Unicode MS" w:hAnsi="Times New Roman" w:cs="Times New Roman"/>
          <w:kern w:val="1"/>
          <w:sz w:val="24"/>
          <w:szCs w:val="24"/>
        </w:rPr>
        <w:t>Unload items at the gym door during the booth set-up times and move vehicles</w:t>
      </w:r>
    </w:p>
    <w:p w:rsidR="00B2682A" w:rsidRPr="004F0613" w:rsidRDefault="00B2682A" w:rsidP="00B2682A">
      <w:pPr>
        <w:widowControl w:val="0"/>
        <w:suppressAutoHyphens/>
        <w:jc w:val="both"/>
        <w:rPr>
          <w:rFonts w:ascii="Times New Roman" w:eastAsia="Arial Unicode MS" w:hAnsi="Times New Roman" w:cs="Times New Roman"/>
          <w:kern w:val="1"/>
          <w:sz w:val="24"/>
          <w:szCs w:val="24"/>
        </w:rPr>
      </w:pPr>
      <w:r>
        <w:rPr>
          <w:rFonts w:ascii="Times New Roman" w:eastAsia="Arial Unicode MS" w:hAnsi="Times New Roman" w:cs="Times New Roman"/>
          <w:kern w:val="1"/>
          <w:sz w:val="24"/>
          <w:szCs w:val="24"/>
        </w:rPr>
        <w:t xml:space="preserve">            </w:t>
      </w:r>
      <w:proofErr w:type="gramStart"/>
      <w:r w:rsidRPr="004F0613">
        <w:rPr>
          <w:rFonts w:ascii="Times New Roman" w:eastAsia="Arial Unicode MS" w:hAnsi="Times New Roman" w:cs="Times New Roman"/>
          <w:kern w:val="1"/>
          <w:sz w:val="24"/>
          <w:szCs w:val="24"/>
        </w:rPr>
        <w:t>to</w:t>
      </w:r>
      <w:proofErr w:type="gramEnd"/>
      <w:r w:rsidRPr="004F0613">
        <w:rPr>
          <w:rFonts w:ascii="Times New Roman" w:eastAsia="Arial Unicode MS" w:hAnsi="Times New Roman" w:cs="Times New Roman"/>
          <w:kern w:val="1"/>
          <w:sz w:val="24"/>
          <w:szCs w:val="24"/>
        </w:rPr>
        <w:t xml:space="preserve"> vendor parking at the far s</w:t>
      </w:r>
      <w:r>
        <w:rPr>
          <w:rFonts w:ascii="Times New Roman" w:eastAsia="Arial Unicode MS" w:hAnsi="Times New Roman" w:cs="Times New Roman"/>
          <w:kern w:val="1"/>
          <w:sz w:val="24"/>
          <w:szCs w:val="24"/>
        </w:rPr>
        <w:t>ide of the gym</w:t>
      </w:r>
      <w:r w:rsidRPr="004F0613">
        <w:rPr>
          <w:rFonts w:ascii="Times New Roman" w:eastAsia="Arial Unicode MS" w:hAnsi="Times New Roman" w:cs="Times New Roman"/>
          <w:kern w:val="1"/>
          <w:sz w:val="24"/>
          <w:szCs w:val="24"/>
        </w:rPr>
        <w:t xml:space="preserve">.  </w:t>
      </w:r>
    </w:p>
    <w:p w:rsidR="00B2682A" w:rsidRPr="00A61128" w:rsidRDefault="00B2682A" w:rsidP="00B2682A">
      <w:pPr>
        <w:pStyle w:val="ListParagraph"/>
        <w:widowControl w:val="0"/>
        <w:numPr>
          <w:ilvl w:val="0"/>
          <w:numId w:val="26"/>
        </w:numPr>
        <w:suppressAutoHyphens/>
        <w:jc w:val="both"/>
        <w:rPr>
          <w:rFonts w:ascii="Times New Roman" w:eastAsia="Arial Unicode MS" w:hAnsi="Times New Roman" w:cs="Times New Roman"/>
          <w:kern w:val="1"/>
          <w:sz w:val="24"/>
          <w:szCs w:val="24"/>
        </w:rPr>
      </w:pPr>
      <w:r w:rsidRPr="00B400A9">
        <w:rPr>
          <w:rFonts w:ascii="Times New Roman" w:eastAsia="Arial Unicode MS" w:hAnsi="Times New Roman" w:cs="Times New Roman"/>
          <w:kern w:val="1"/>
          <w:sz w:val="24"/>
          <w:szCs w:val="24"/>
        </w:rPr>
        <w:t>A hospita</w:t>
      </w:r>
      <w:r w:rsidR="00A61128">
        <w:rPr>
          <w:rFonts w:ascii="Times New Roman" w:eastAsia="Arial Unicode MS" w:hAnsi="Times New Roman" w:cs="Times New Roman"/>
          <w:kern w:val="1"/>
          <w:sz w:val="24"/>
          <w:szCs w:val="24"/>
        </w:rPr>
        <w:t xml:space="preserve">lity area </w:t>
      </w:r>
      <w:r w:rsidRPr="00B400A9">
        <w:rPr>
          <w:rFonts w:ascii="Times New Roman" w:eastAsia="Arial Unicode MS" w:hAnsi="Times New Roman" w:cs="Times New Roman"/>
          <w:kern w:val="1"/>
          <w:sz w:val="24"/>
          <w:szCs w:val="24"/>
        </w:rPr>
        <w:t xml:space="preserve">will be available for vendors and volunteers on Saturday </w:t>
      </w:r>
      <w:r w:rsidR="00A61128">
        <w:rPr>
          <w:rFonts w:ascii="Times New Roman" w:eastAsia="Arial Unicode MS" w:hAnsi="Times New Roman" w:cs="Times New Roman"/>
          <w:kern w:val="1"/>
          <w:sz w:val="24"/>
          <w:szCs w:val="24"/>
        </w:rPr>
        <w:t>and Sunday</w:t>
      </w:r>
      <w:r w:rsidRPr="00A61128">
        <w:rPr>
          <w:rFonts w:ascii="Times New Roman" w:eastAsia="Arial Unicode MS" w:hAnsi="Times New Roman" w:cs="Times New Roman"/>
          <w:kern w:val="1"/>
          <w:sz w:val="24"/>
          <w:szCs w:val="24"/>
        </w:rPr>
        <w:t xml:space="preserve">. </w:t>
      </w:r>
    </w:p>
    <w:p w:rsidR="00B2682A" w:rsidRPr="00B400A9" w:rsidRDefault="00B2682A" w:rsidP="00B2682A">
      <w:pPr>
        <w:pStyle w:val="ListParagraph"/>
        <w:widowControl w:val="0"/>
        <w:numPr>
          <w:ilvl w:val="0"/>
          <w:numId w:val="26"/>
        </w:numPr>
        <w:suppressAutoHyphens/>
        <w:rPr>
          <w:rFonts w:ascii="Times New Roman" w:eastAsia="Arial Unicode MS" w:hAnsi="Times New Roman" w:cs="Times New Roman"/>
          <w:kern w:val="1"/>
          <w:sz w:val="24"/>
          <w:szCs w:val="24"/>
        </w:rPr>
      </w:pPr>
      <w:r w:rsidRPr="00B400A9">
        <w:rPr>
          <w:rFonts w:ascii="Times New Roman" w:eastAsia="Arial Unicode MS" w:hAnsi="Times New Roman" w:cs="Times New Roman"/>
          <w:kern w:val="1"/>
          <w:sz w:val="24"/>
          <w:szCs w:val="24"/>
        </w:rPr>
        <w:t>Name tags will be given at check-in.  Please wear them at all times during the show.</w:t>
      </w:r>
    </w:p>
    <w:p w:rsidR="00B2682A" w:rsidRPr="00B400A9" w:rsidRDefault="00B2682A" w:rsidP="00B2682A">
      <w:pPr>
        <w:pStyle w:val="ListParagraph"/>
        <w:widowControl w:val="0"/>
        <w:numPr>
          <w:ilvl w:val="0"/>
          <w:numId w:val="26"/>
        </w:numPr>
        <w:suppressAutoHyphens/>
        <w:rPr>
          <w:rFonts w:ascii="Times New Roman" w:eastAsia="Arial Unicode MS" w:hAnsi="Times New Roman" w:cs="Times New Roman"/>
          <w:kern w:val="1"/>
          <w:sz w:val="24"/>
          <w:szCs w:val="24"/>
        </w:rPr>
      </w:pPr>
      <w:r w:rsidRPr="00B400A9">
        <w:rPr>
          <w:rFonts w:ascii="Times New Roman" w:eastAsia="Arial Unicode MS" w:hAnsi="Times New Roman" w:cs="Times New Roman"/>
          <w:kern w:val="1"/>
          <w:sz w:val="24"/>
          <w:szCs w:val="24"/>
        </w:rPr>
        <w:t>Southeast KY Gem, Mineral, &amp; Fossil Club members will be available to help at all times.</w:t>
      </w:r>
    </w:p>
    <w:p w:rsidR="00B2682A" w:rsidRDefault="00B2682A" w:rsidP="00B2682A">
      <w:pPr>
        <w:pStyle w:val="ListParagraph"/>
        <w:widowControl w:val="0"/>
        <w:numPr>
          <w:ilvl w:val="0"/>
          <w:numId w:val="26"/>
        </w:numPr>
        <w:suppressAutoHyphens/>
        <w:jc w:val="both"/>
        <w:rPr>
          <w:rFonts w:ascii="Times New Roman" w:eastAsia="Arial Unicode MS" w:hAnsi="Times New Roman" w:cs="Times New Roman"/>
          <w:kern w:val="1"/>
          <w:sz w:val="24"/>
          <w:szCs w:val="24"/>
        </w:rPr>
      </w:pPr>
      <w:r w:rsidRPr="00B400A9">
        <w:rPr>
          <w:rFonts w:ascii="Times New Roman" w:eastAsia="Arial Unicode MS" w:hAnsi="Times New Roman" w:cs="Times New Roman"/>
          <w:kern w:val="1"/>
          <w:sz w:val="24"/>
          <w:szCs w:val="24"/>
        </w:rPr>
        <w:t>Promotion will i</w:t>
      </w:r>
      <w:r>
        <w:rPr>
          <w:rFonts w:ascii="Times New Roman" w:eastAsia="Arial Unicode MS" w:hAnsi="Times New Roman" w:cs="Times New Roman"/>
          <w:kern w:val="1"/>
          <w:sz w:val="24"/>
          <w:szCs w:val="24"/>
        </w:rPr>
        <w:t>nclude press releases to local newspaper</w:t>
      </w:r>
      <w:r w:rsidRPr="00B400A9">
        <w:rPr>
          <w:rFonts w:ascii="Times New Roman" w:eastAsia="Arial Unicode MS" w:hAnsi="Times New Roman" w:cs="Times New Roman"/>
          <w:kern w:val="1"/>
          <w:sz w:val="24"/>
          <w:szCs w:val="24"/>
        </w:rPr>
        <w:t xml:space="preserve">, radio stations, Facebook, </w:t>
      </w:r>
    </w:p>
    <w:p w:rsidR="00B2682A" w:rsidRPr="00FC04C6" w:rsidRDefault="00FC04C6" w:rsidP="00FC04C6">
      <w:pPr>
        <w:widowControl w:val="0"/>
        <w:suppressAutoHyphens/>
        <w:ind w:left="360"/>
        <w:jc w:val="both"/>
        <w:rPr>
          <w:rFonts w:ascii="Times New Roman" w:eastAsia="Arial Unicode MS" w:hAnsi="Times New Roman" w:cs="Times New Roman"/>
          <w:kern w:val="1"/>
          <w:sz w:val="24"/>
          <w:szCs w:val="24"/>
        </w:rPr>
      </w:pPr>
      <w:r>
        <w:rPr>
          <w:rFonts w:ascii="Times New Roman" w:eastAsia="Arial Unicode MS" w:hAnsi="Times New Roman" w:cs="Times New Roman"/>
          <w:kern w:val="1"/>
          <w:sz w:val="24"/>
          <w:szCs w:val="24"/>
        </w:rPr>
        <w:t xml:space="preserve">     </w:t>
      </w:r>
      <w:r w:rsidR="00B2682A" w:rsidRPr="00FC04C6">
        <w:rPr>
          <w:rFonts w:ascii="Times New Roman" w:eastAsia="Arial Unicode MS" w:hAnsi="Times New Roman" w:cs="Times New Roman"/>
          <w:kern w:val="1"/>
          <w:sz w:val="24"/>
          <w:szCs w:val="24"/>
        </w:rPr>
        <w:t xml:space="preserve"> Chamber of Commerce, and website.  </w:t>
      </w:r>
    </w:p>
    <w:p w:rsidR="00B2682A" w:rsidRPr="00DB1CE8" w:rsidRDefault="00B2682A" w:rsidP="00B2682A">
      <w:pPr>
        <w:widowControl w:val="0"/>
        <w:suppressAutoHyphens/>
        <w:ind w:left="1080"/>
        <w:jc w:val="both"/>
        <w:rPr>
          <w:rFonts w:ascii="Times New Roman" w:eastAsia="Arial Unicode MS" w:hAnsi="Times New Roman" w:cs="Times New Roman"/>
          <w:kern w:val="1"/>
          <w:sz w:val="24"/>
          <w:szCs w:val="24"/>
        </w:rPr>
      </w:pPr>
    </w:p>
    <w:p w:rsidR="00B2682A" w:rsidRPr="00DB1CE8" w:rsidRDefault="00B2682A" w:rsidP="00B2682A">
      <w:pPr>
        <w:widowControl w:val="0"/>
        <w:suppressAutoHyphens/>
        <w:jc w:val="both"/>
        <w:rPr>
          <w:rFonts w:ascii="Times New Roman" w:eastAsia="Arial Unicode MS" w:hAnsi="Times New Roman" w:cs="Times New Roman"/>
          <w:b/>
          <w:kern w:val="1"/>
          <w:sz w:val="24"/>
          <w:szCs w:val="24"/>
        </w:rPr>
      </w:pPr>
      <w:r w:rsidRPr="00DB1CE8">
        <w:rPr>
          <w:rFonts w:ascii="Times New Roman" w:eastAsia="Arial Unicode MS" w:hAnsi="Times New Roman" w:cs="Times New Roman"/>
          <w:b/>
          <w:kern w:val="1"/>
          <w:sz w:val="24"/>
          <w:szCs w:val="24"/>
        </w:rPr>
        <w:t xml:space="preserve">      Contacts:</w:t>
      </w:r>
    </w:p>
    <w:p w:rsidR="00B2682A" w:rsidRPr="00DB1CE8" w:rsidRDefault="00B2682A" w:rsidP="00B2682A">
      <w:pPr>
        <w:widowControl w:val="0"/>
        <w:suppressAutoHyphens/>
        <w:ind w:left="360"/>
        <w:jc w:val="both"/>
        <w:rPr>
          <w:rFonts w:ascii="Times New Roman" w:eastAsia="Arial Unicode MS" w:hAnsi="Times New Roman" w:cs="Times New Roman"/>
          <w:kern w:val="1"/>
          <w:sz w:val="24"/>
          <w:szCs w:val="24"/>
        </w:rPr>
      </w:pPr>
      <w:r w:rsidRPr="00DB1CE8">
        <w:rPr>
          <w:rFonts w:ascii="Times New Roman" w:eastAsia="Arial Unicode MS" w:hAnsi="Times New Roman" w:cs="Times New Roman"/>
          <w:kern w:val="1"/>
          <w:sz w:val="24"/>
          <w:szCs w:val="24"/>
        </w:rPr>
        <w:t xml:space="preserve">      Southeast KY Gem,</w:t>
      </w:r>
      <w:r>
        <w:rPr>
          <w:rFonts w:ascii="Times New Roman" w:eastAsia="Arial Unicode MS" w:hAnsi="Times New Roman" w:cs="Times New Roman"/>
          <w:kern w:val="1"/>
          <w:sz w:val="24"/>
          <w:szCs w:val="24"/>
        </w:rPr>
        <w:t xml:space="preserve"> Mineral, &amp; Fossil Club Show </w:t>
      </w:r>
      <w:r w:rsidRPr="00DB1CE8">
        <w:rPr>
          <w:rFonts w:ascii="Times New Roman" w:eastAsia="Arial Unicode MS" w:hAnsi="Times New Roman" w:cs="Times New Roman"/>
          <w:kern w:val="1"/>
          <w:sz w:val="24"/>
          <w:szCs w:val="24"/>
        </w:rPr>
        <w:t xml:space="preserve">Chairman:  </w:t>
      </w:r>
    </w:p>
    <w:p w:rsidR="00B2682A" w:rsidRDefault="00B2682A" w:rsidP="00B2682A">
      <w:pPr>
        <w:widowControl w:val="0"/>
        <w:suppressAutoHyphens/>
        <w:rPr>
          <w:rFonts w:ascii="Times New Roman" w:eastAsia="Arial Unicode MS" w:hAnsi="Times New Roman" w:cs="Times New Roman"/>
          <w:kern w:val="1"/>
          <w:sz w:val="24"/>
          <w:szCs w:val="24"/>
        </w:rPr>
      </w:pPr>
      <w:r w:rsidRPr="00DB1CE8">
        <w:rPr>
          <w:rFonts w:ascii="Times New Roman" w:eastAsia="Arial Unicode MS" w:hAnsi="Times New Roman" w:cs="Times New Roman"/>
          <w:kern w:val="1"/>
          <w:sz w:val="24"/>
          <w:szCs w:val="24"/>
        </w:rPr>
        <w:t xml:space="preserve">                </w:t>
      </w:r>
      <w:r w:rsidR="00E12CE6">
        <w:rPr>
          <w:rFonts w:ascii="Times New Roman" w:eastAsia="Arial Unicode MS" w:hAnsi="Times New Roman" w:cs="Times New Roman"/>
          <w:kern w:val="1"/>
          <w:sz w:val="24"/>
          <w:szCs w:val="24"/>
        </w:rPr>
        <w:t xml:space="preserve">Galen </w:t>
      </w:r>
      <w:proofErr w:type="spellStart"/>
      <w:r w:rsidR="00E12CE6">
        <w:rPr>
          <w:rFonts w:ascii="Times New Roman" w:eastAsia="Arial Unicode MS" w:hAnsi="Times New Roman" w:cs="Times New Roman"/>
          <w:kern w:val="1"/>
          <w:sz w:val="24"/>
          <w:szCs w:val="24"/>
        </w:rPr>
        <w:t>Eisenbeis</w:t>
      </w:r>
      <w:proofErr w:type="spellEnd"/>
      <w:r w:rsidR="00E12CE6">
        <w:rPr>
          <w:rFonts w:ascii="Times New Roman" w:eastAsia="Arial Unicode MS" w:hAnsi="Times New Roman" w:cs="Times New Roman"/>
          <w:kern w:val="1"/>
          <w:sz w:val="24"/>
          <w:szCs w:val="24"/>
        </w:rPr>
        <w:t xml:space="preserve">, 859 </w:t>
      </w:r>
      <w:r w:rsidR="008B5606">
        <w:rPr>
          <w:rFonts w:ascii="Times New Roman" w:eastAsia="Arial Unicode MS" w:hAnsi="Times New Roman" w:cs="Times New Roman"/>
          <w:kern w:val="1"/>
          <w:sz w:val="24"/>
          <w:szCs w:val="24"/>
        </w:rPr>
        <w:t>582-1500</w:t>
      </w:r>
    </w:p>
    <w:p w:rsidR="00B2682A" w:rsidRDefault="00B2682A" w:rsidP="00B2682A">
      <w:pPr>
        <w:widowControl w:val="0"/>
        <w:suppressAutoHyphens/>
        <w:rPr>
          <w:rFonts w:ascii="Times New Roman" w:eastAsia="Arial Unicode MS" w:hAnsi="Times New Roman" w:cs="Times New Roman"/>
          <w:kern w:val="1"/>
          <w:sz w:val="24"/>
          <w:szCs w:val="24"/>
        </w:rPr>
      </w:pPr>
      <w:r>
        <w:rPr>
          <w:rFonts w:ascii="Times New Roman" w:eastAsia="Arial Unicode MS" w:hAnsi="Times New Roman" w:cs="Times New Roman"/>
          <w:kern w:val="1"/>
          <w:sz w:val="24"/>
          <w:szCs w:val="24"/>
        </w:rPr>
        <w:t xml:space="preserve">            Southeast KY Gem, Mineral, &amp; Fossil Club:</w:t>
      </w:r>
    </w:p>
    <w:p w:rsidR="00B2682A" w:rsidRPr="00DB1CE8" w:rsidRDefault="00B2682A" w:rsidP="00B2682A">
      <w:pPr>
        <w:widowControl w:val="0"/>
        <w:suppressAutoHyphens/>
        <w:rPr>
          <w:rFonts w:ascii="Times New Roman" w:eastAsia="Arial Unicode MS" w:hAnsi="Times New Roman" w:cs="Times New Roman"/>
          <w:kern w:val="1"/>
          <w:sz w:val="24"/>
          <w:szCs w:val="24"/>
        </w:rPr>
      </w:pPr>
      <w:r>
        <w:rPr>
          <w:rFonts w:ascii="Times New Roman" w:eastAsia="Arial Unicode MS" w:hAnsi="Times New Roman" w:cs="Times New Roman"/>
          <w:kern w:val="1"/>
          <w:sz w:val="24"/>
          <w:szCs w:val="24"/>
        </w:rPr>
        <w:t xml:space="preserve">                </w:t>
      </w:r>
      <w:r w:rsidR="003D62C0">
        <w:rPr>
          <w:rFonts w:ascii="Times New Roman" w:eastAsia="Arial Unicode MS" w:hAnsi="Times New Roman" w:cs="Times New Roman"/>
          <w:kern w:val="1"/>
          <w:sz w:val="24"/>
          <w:szCs w:val="24"/>
        </w:rPr>
        <w:t>Adam Gould,</w:t>
      </w:r>
      <w:r w:rsidR="00F26791">
        <w:rPr>
          <w:rFonts w:ascii="Times New Roman" w:eastAsia="Arial Unicode MS" w:hAnsi="Times New Roman" w:cs="Times New Roman"/>
          <w:kern w:val="1"/>
          <w:sz w:val="24"/>
          <w:szCs w:val="24"/>
        </w:rPr>
        <w:t xml:space="preserve"> 606 614-5550</w:t>
      </w:r>
    </w:p>
    <w:p w:rsidR="00B2682A" w:rsidRPr="00DB1CE8" w:rsidRDefault="00B2682A" w:rsidP="00B2682A">
      <w:pPr>
        <w:widowControl w:val="0"/>
        <w:suppressAutoHyphens/>
        <w:rPr>
          <w:rFonts w:ascii="Times New Roman" w:eastAsia="Arial Unicode MS" w:hAnsi="Times New Roman" w:cs="Times New Roman"/>
          <w:kern w:val="1"/>
          <w:sz w:val="24"/>
          <w:szCs w:val="24"/>
        </w:rPr>
      </w:pPr>
      <w:r w:rsidRPr="00DB1CE8">
        <w:rPr>
          <w:rFonts w:ascii="Times New Roman" w:eastAsia="Arial Unicode MS" w:hAnsi="Times New Roman" w:cs="Times New Roman"/>
          <w:kern w:val="1"/>
          <w:sz w:val="24"/>
          <w:szCs w:val="24"/>
        </w:rPr>
        <w:t xml:space="preserve">            Southeast KY Gem, Mineral, &amp; Fossil Club Treasurer:</w:t>
      </w:r>
    </w:p>
    <w:p w:rsidR="00B2682A" w:rsidRDefault="00B2682A" w:rsidP="00B2682A">
      <w:pPr>
        <w:widowControl w:val="0"/>
        <w:suppressAutoHyphens/>
        <w:rPr>
          <w:rFonts w:ascii="Times New Roman" w:eastAsia="Arial Unicode MS" w:hAnsi="Times New Roman" w:cs="Times New Roman"/>
          <w:kern w:val="1"/>
          <w:sz w:val="24"/>
          <w:szCs w:val="24"/>
        </w:rPr>
      </w:pPr>
      <w:r w:rsidRPr="00DB1CE8">
        <w:rPr>
          <w:rFonts w:ascii="Times New Roman" w:eastAsia="Arial Unicode MS" w:hAnsi="Times New Roman" w:cs="Times New Roman"/>
          <w:kern w:val="1"/>
          <w:sz w:val="24"/>
          <w:szCs w:val="24"/>
        </w:rPr>
        <w:t xml:space="preserve">                Francine Bonny, 859 200-4630</w:t>
      </w:r>
    </w:p>
    <w:p w:rsidR="00B2682A" w:rsidRPr="00DB1CE8" w:rsidRDefault="00B2682A" w:rsidP="00B2682A">
      <w:pPr>
        <w:widowControl w:val="0"/>
        <w:suppressAutoHyphens/>
        <w:rPr>
          <w:rFonts w:ascii="Times New Roman" w:eastAsia="Arial Unicode MS" w:hAnsi="Times New Roman" w:cs="Times New Roman"/>
          <w:kern w:val="1"/>
          <w:sz w:val="24"/>
          <w:szCs w:val="24"/>
          <w:u w:val="single"/>
        </w:rPr>
      </w:pPr>
      <w:r>
        <w:rPr>
          <w:rFonts w:ascii="Times New Roman" w:eastAsia="Arial Unicode MS" w:hAnsi="Times New Roman" w:cs="Times New Roman"/>
          <w:kern w:val="1"/>
          <w:sz w:val="24"/>
          <w:szCs w:val="24"/>
        </w:rPr>
        <w:t xml:space="preserve">         </w:t>
      </w:r>
    </w:p>
    <w:p w:rsidR="00B2682A" w:rsidRPr="00DB1CE8" w:rsidRDefault="00B2682A" w:rsidP="00B2682A">
      <w:pPr>
        <w:widowControl w:val="0"/>
        <w:suppressAutoHyphens/>
        <w:jc w:val="center"/>
        <w:rPr>
          <w:rFonts w:ascii="Times New Roman" w:eastAsia="Arial Unicode MS" w:hAnsi="Times New Roman" w:cs="Times New Roman"/>
          <w:kern w:val="1"/>
          <w:sz w:val="24"/>
          <w:szCs w:val="24"/>
        </w:rPr>
      </w:pPr>
      <w:r w:rsidRPr="00DB1CE8">
        <w:rPr>
          <w:rFonts w:ascii="Times New Roman" w:eastAsia="Arial Unicode MS" w:hAnsi="Times New Roman" w:cs="Times New Roman"/>
          <w:kern w:val="1"/>
          <w:sz w:val="24"/>
          <w:szCs w:val="24"/>
        </w:rPr>
        <w:t>(Please keep these guidelines for your reference.)</w:t>
      </w:r>
    </w:p>
    <w:p w:rsidR="00E67320" w:rsidRDefault="00E67320" w:rsidP="00B2682A">
      <w:pPr>
        <w:widowControl w:val="0"/>
        <w:pBdr>
          <w:top w:val="nil"/>
          <w:left w:val="nil"/>
          <w:bottom w:val="nil"/>
          <w:right w:val="nil"/>
          <w:between w:val="nil"/>
        </w:pBdr>
        <w:suppressAutoHyphens/>
        <w:spacing w:after="120"/>
        <w:jc w:val="center"/>
        <w:rPr>
          <w:rFonts w:ascii="Times New Roman" w:eastAsia="Times New Roman" w:hAnsi="Times New Roman" w:cs="Times New Roman"/>
          <w:b/>
          <w:color w:val="000000"/>
          <w:kern w:val="1"/>
          <w:sz w:val="24"/>
          <w:szCs w:val="24"/>
          <w:u w:val="single"/>
        </w:rPr>
      </w:pPr>
    </w:p>
    <w:p w:rsidR="00A61128" w:rsidRDefault="00A61128" w:rsidP="00B2682A">
      <w:pPr>
        <w:widowControl w:val="0"/>
        <w:pBdr>
          <w:top w:val="nil"/>
          <w:left w:val="nil"/>
          <w:bottom w:val="nil"/>
          <w:right w:val="nil"/>
          <w:between w:val="nil"/>
        </w:pBdr>
        <w:suppressAutoHyphens/>
        <w:spacing w:after="120"/>
        <w:jc w:val="center"/>
        <w:rPr>
          <w:rFonts w:ascii="Times New Roman" w:eastAsia="Times New Roman" w:hAnsi="Times New Roman" w:cs="Times New Roman"/>
          <w:b/>
          <w:color w:val="000000"/>
          <w:kern w:val="1"/>
          <w:sz w:val="24"/>
          <w:szCs w:val="24"/>
          <w:u w:val="single"/>
        </w:rPr>
      </w:pPr>
    </w:p>
    <w:p w:rsidR="00A61128" w:rsidRDefault="00A61128" w:rsidP="00B2682A">
      <w:pPr>
        <w:widowControl w:val="0"/>
        <w:pBdr>
          <w:top w:val="nil"/>
          <w:left w:val="nil"/>
          <w:bottom w:val="nil"/>
          <w:right w:val="nil"/>
          <w:between w:val="nil"/>
        </w:pBdr>
        <w:suppressAutoHyphens/>
        <w:spacing w:after="120"/>
        <w:jc w:val="center"/>
        <w:rPr>
          <w:rFonts w:ascii="Times New Roman" w:eastAsia="Times New Roman" w:hAnsi="Times New Roman" w:cs="Times New Roman"/>
          <w:b/>
          <w:color w:val="000000"/>
          <w:kern w:val="1"/>
          <w:sz w:val="24"/>
          <w:szCs w:val="24"/>
          <w:u w:val="single"/>
        </w:rPr>
      </w:pPr>
    </w:p>
    <w:p w:rsidR="00B2682A" w:rsidRPr="00DB1CE8" w:rsidRDefault="00B2682A" w:rsidP="00B2682A">
      <w:pPr>
        <w:widowControl w:val="0"/>
        <w:pBdr>
          <w:top w:val="nil"/>
          <w:left w:val="nil"/>
          <w:bottom w:val="nil"/>
          <w:right w:val="nil"/>
          <w:between w:val="nil"/>
        </w:pBdr>
        <w:suppressAutoHyphens/>
        <w:spacing w:after="120"/>
        <w:jc w:val="center"/>
        <w:rPr>
          <w:rFonts w:ascii="Times New Roman" w:eastAsia="Times New Roman" w:hAnsi="Times New Roman" w:cs="Times New Roman"/>
          <w:b/>
          <w:color w:val="000000"/>
          <w:kern w:val="1"/>
          <w:sz w:val="24"/>
          <w:szCs w:val="24"/>
          <w:u w:val="single"/>
        </w:rPr>
      </w:pPr>
      <w:r w:rsidRPr="00DB1CE8">
        <w:rPr>
          <w:rFonts w:ascii="Times New Roman" w:eastAsia="Times New Roman" w:hAnsi="Times New Roman" w:cs="Times New Roman"/>
          <w:b/>
          <w:color w:val="000000"/>
          <w:kern w:val="1"/>
          <w:sz w:val="24"/>
          <w:szCs w:val="24"/>
          <w:u w:val="single"/>
        </w:rPr>
        <w:t>Southeast KY Gem, Mineral, &amp; Fossil Show</w:t>
      </w:r>
    </w:p>
    <w:p w:rsidR="00B2682A" w:rsidRPr="00DB1CE8" w:rsidRDefault="00B2682A" w:rsidP="00B2682A">
      <w:pPr>
        <w:widowControl w:val="0"/>
        <w:pBdr>
          <w:top w:val="nil"/>
          <w:left w:val="nil"/>
          <w:bottom w:val="nil"/>
          <w:right w:val="nil"/>
          <w:between w:val="nil"/>
        </w:pBdr>
        <w:suppressAutoHyphens/>
        <w:spacing w:after="120"/>
        <w:jc w:val="center"/>
        <w:rPr>
          <w:rFonts w:ascii="Times New Roman" w:eastAsia="Times New Roman" w:hAnsi="Times New Roman" w:cs="Times New Roman"/>
          <w:b/>
          <w:color w:val="000000"/>
          <w:kern w:val="1"/>
          <w:sz w:val="24"/>
          <w:szCs w:val="24"/>
        </w:rPr>
      </w:pPr>
      <w:bookmarkStart w:id="0" w:name="_heading=h.gjdgxs" w:colFirst="0" w:colLast="0"/>
      <w:bookmarkEnd w:id="0"/>
      <w:r w:rsidRPr="00DB1CE8">
        <w:rPr>
          <w:rFonts w:ascii="Times New Roman" w:eastAsia="Times New Roman" w:hAnsi="Times New Roman" w:cs="Times New Roman"/>
          <w:b/>
          <w:color w:val="000000"/>
          <w:kern w:val="1"/>
          <w:sz w:val="24"/>
          <w:szCs w:val="24"/>
        </w:rPr>
        <w:t>Registration</w:t>
      </w:r>
    </w:p>
    <w:p w:rsidR="00B2682A" w:rsidRPr="00DB1CE8" w:rsidRDefault="008B5606" w:rsidP="00B2682A">
      <w:pPr>
        <w:widowControl w:val="0"/>
        <w:pBdr>
          <w:top w:val="nil"/>
          <w:left w:val="nil"/>
          <w:bottom w:val="nil"/>
          <w:right w:val="nil"/>
          <w:between w:val="nil"/>
        </w:pBdr>
        <w:suppressAutoHyphens/>
        <w:spacing w:after="120"/>
        <w:jc w:val="center"/>
        <w:rPr>
          <w:rFonts w:ascii="Times New Roman" w:eastAsia="Times New Roman" w:hAnsi="Times New Roman" w:cs="Times New Roman"/>
          <w:b/>
          <w:color w:val="000000"/>
          <w:kern w:val="1"/>
          <w:sz w:val="24"/>
          <w:szCs w:val="24"/>
        </w:rPr>
      </w:pPr>
      <w:r>
        <w:rPr>
          <w:rFonts w:ascii="Times New Roman" w:eastAsia="Times New Roman" w:hAnsi="Times New Roman" w:cs="Times New Roman"/>
          <w:b/>
          <w:color w:val="000000"/>
          <w:kern w:val="1"/>
          <w:sz w:val="24"/>
          <w:szCs w:val="24"/>
        </w:rPr>
        <w:t>October 3-4</w:t>
      </w:r>
      <w:r w:rsidR="00B2682A" w:rsidRPr="00DB1CE8">
        <w:rPr>
          <w:rFonts w:ascii="Times New Roman" w:eastAsia="Times New Roman" w:hAnsi="Times New Roman" w:cs="Times New Roman"/>
          <w:b/>
          <w:color w:val="000000"/>
          <w:kern w:val="1"/>
          <w:sz w:val="24"/>
          <w:szCs w:val="24"/>
        </w:rPr>
        <w:t>, 202</w:t>
      </w:r>
      <w:r>
        <w:rPr>
          <w:rFonts w:ascii="Times New Roman" w:eastAsia="Arial Unicode MS" w:hAnsi="Times New Roman" w:cs="Times New Roman"/>
          <w:b/>
          <w:kern w:val="1"/>
          <w:sz w:val="24"/>
          <w:szCs w:val="24"/>
        </w:rPr>
        <w:t>6</w:t>
      </w:r>
      <w:r w:rsidR="00B2682A" w:rsidRPr="00DB1CE8">
        <w:rPr>
          <w:rFonts w:ascii="Times New Roman" w:eastAsia="Times New Roman" w:hAnsi="Times New Roman" w:cs="Times New Roman"/>
          <w:b/>
          <w:color w:val="000000"/>
          <w:kern w:val="1"/>
          <w:sz w:val="24"/>
          <w:szCs w:val="24"/>
        </w:rPr>
        <w:br/>
        <w:t xml:space="preserve">Estill County </w:t>
      </w:r>
      <w:r w:rsidR="00F26791">
        <w:rPr>
          <w:rFonts w:ascii="Times New Roman" w:eastAsia="Times New Roman" w:hAnsi="Times New Roman" w:cs="Times New Roman"/>
          <w:b/>
          <w:color w:val="000000"/>
          <w:kern w:val="1"/>
          <w:sz w:val="24"/>
          <w:szCs w:val="24"/>
        </w:rPr>
        <w:t xml:space="preserve">Board of Education:  </w:t>
      </w:r>
      <w:r w:rsidR="00B2682A" w:rsidRPr="00DB1CE8">
        <w:rPr>
          <w:rFonts w:ascii="Times New Roman" w:eastAsia="Arial Unicode MS" w:hAnsi="Times New Roman" w:cs="Times New Roman"/>
          <w:b/>
          <w:kern w:val="1"/>
          <w:sz w:val="24"/>
          <w:szCs w:val="24"/>
        </w:rPr>
        <w:t>Central Office Gymnasium</w:t>
      </w:r>
    </w:p>
    <w:p w:rsidR="00B2682A" w:rsidRPr="00DB1CE8" w:rsidRDefault="00B2682A" w:rsidP="00B2682A">
      <w:pPr>
        <w:widowControl w:val="0"/>
        <w:pBdr>
          <w:top w:val="nil"/>
          <w:left w:val="nil"/>
          <w:bottom w:val="nil"/>
          <w:right w:val="nil"/>
          <w:between w:val="nil"/>
        </w:pBdr>
        <w:suppressAutoHyphens/>
        <w:spacing w:after="120"/>
        <w:jc w:val="center"/>
        <w:rPr>
          <w:rFonts w:ascii="Times New Roman" w:eastAsia="Times New Roman" w:hAnsi="Times New Roman" w:cs="Times New Roman"/>
          <w:b/>
          <w:color w:val="000000"/>
          <w:kern w:val="1"/>
          <w:sz w:val="24"/>
          <w:szCs w:val="24"/>
        </w:rPr>
      </w:pPr>
      <w:r w:rsidRPr="00DB1CE8">
        <w:rPr>
          <w:rFonts w:ascii="Times New Roman" w:eastAsia="Times New Roman" w:hAnsi="Times New Roman" w:cs="Times New Roman"/>
          <w:b/>
          <w:color w:val="000000"/>
          <w:kern w:val="1"/>
          <w:sz w:val="24"/>
          <w:szCs w:val="24"/>
        </w:rPr>
        <w:t>Irvine, KY</w:t>
      </w: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b/>
          <w:color w:val="000000"/>
          <w:kern w:val="1"/>
          <w:sz w:val="24"/>
          <w:szCs w:val="24"/>
        </w:rPr>
      </w:pPr>
      <w:r w:rsidRPr="00DB1CE8">
        <w:rPr>
          <w:rFonts w:ascii="Times New Roman" w:eastAsia="Times New Roman" w:hAnsi="Times New Roman" w:cs="Times New Roman"/>
          <w:b/>
          <w:color w:val="000000"/>
          <w:kern w:val="1"/>
          <w:sz w:val="24"/>
          <w:szCs w:val="24"/>
        </w:rPr>
        <w:t>PLEASE PRINT.</w:t>
      </w: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color w:val="000000"/>
          <w:kern w:val="1"/>
          <w:sz w:val="24"/>
          <w:szCs w:val="24"/>
        </w:rPr>
      </w:pPr>
      <w:r w:rsidRPr="00DB1CE8">
        <w:rPr>
          <w:rFonts w:ascii="Times New Roman" w:eastAsia="Times New Roman" w:hAnsi="Times New Roman" w:cs="Times New Roman"/>
          <w:color w:val="000000"/>
          <w:kern w:val="1"/>
          <w:sz w:val="24"/>
          <w:szCs w:val="24"/>
        </w:rPr>
        <w:t>Group/Business Name: _________________________ Person Responsible: _____________________</w:t>
      </w: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color w:val="000000"/>
          <w:kern w:val="1"/>
          <w:sz w:val="24"/>
          <w:szCs w:val="24"/>
        </w:rPr>
      </w:pPr>
      <w:r w:rsidRPr="00DB1CE8">
        <w:rPr>
          <w:rFonts w:ascii="Times New Roman" w:eastAsia="Times New Roman" w:hAnsi="Times New Roman" w:cs="Times New Roman"/>
          <w:color w:val="000000"/>
          <w:kern w:val="1"/>
          <w:sz w:val="24"/>
          <w:szCs w:val="24"/>
        </w:rPr>
        <w:t>Mailing Address: ____________________________________________________________________</w:t>
      </w: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color w:val="000000"/>
          <w:kern w:val="1"/>
          <w:sz w:val="24"/>
          <w:szCs w:val="24"/>
        </w:rPr>
      </w:pPr>
      <w:r w:rsidRPr="00DB1CE8">
        <w:rPr>
          <w:rFonts w:ascii="Times New Roman" w:eastAsia="Times New Roman" w:hAnsi="Times New Roman" w:cs="Times New Roman"/>
          <w:color w:val="000000"/>
          <w:kern w:val="1"/>
          <w:sz w:val="24"/>
          <w:szCs w:val="24"/>
        </w:rPr>
        <w:t>City: ____________________________</w:t>
      </w:r>
      <w:r w:rsidR="00F26791">
        <w:rPr>
          <w:rFonts w:ascii="Times New Roman" w:eastAsia="Times New Roman" w:hAnsi="Times New Roman" w:cs="Times New Roman"/>
          <w:color w:val="000000"/>
          <w:kern w:val="1"/>
          <w:sz w:val="24"/>
          <w:szCs w:val="24"/>
        </w:rPr>
        <w:t>____</w:t>
      </w:r>
      <w:r w:rsidR="00E67320">
        <w:rPr>
          <w:rFonts w:ascii="Times New Roman" w:eastAsia="Times New Roman" w:hAnsi="Times New Roman" w:cs="Times New Roman"/>
          <w:color w:val="000000"/>
          <w:kern w:val="1"/>
          <w:sz w:val="24"/>
          <w:szCs w:val="24"/>
        </w:rPr>
        <w:t xml:space="preserve">___ State: ________________ </w:t>
      </w:r>
      <w:r w:rsidRPr="00DB1CE8">
        <w:rPr>
          <w:rFonts w:ascii="Times New Roman" w:eastAsia="Times New Roman" w:hAnsi="Times New Roman" w:cs="Times New Roman"/>
          <w:color w:val="000000"/>
          <w:kern w:val="1"/>
          <w:sz w:val="24"/>
          <w:szCs w:val="24"/>
        </w:rPr>
        <w:t>Zip Code: ____________</w:t>
      </w: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color w:val="000000"/>
          <w:kern w:val="1"/>
          <w:sz w:val="24"/>
          <w:szCs w:val="24"/>
        </w:rPr>
      </w:pPr>
      <w:r w:rsidRPr="00DB1CE8">
        <w:rPr>
          <w:rFonts w:ascii="Times New Roman" w:eastAsia="Times New Roman" w:hAnsi="Times New Roman" w:cs="Times New Roman"/>
          <w:color w:val="000000"/>
          <w:kern w:val="1"/>
          <w:sz w:val="24"/>
          <w:szCs w:val="24"/>
        </w:rPr>
        <w:t>Email Address: _______________________________Website: _______________________________</w:t>
      </w: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color w:val="000000"/>
          <w:kern w:val="1"/>
          <w:sz w:val="24"/>
          <w:szCs w:val="24"/>
        </w:rPr>
      </w:pPr>
      <w:r w:rsidRPr="00DB1CE8">
        <w:rPr>
          <w:rFonts w:ascii="Times New Roman" w:eastAsia="Times New Roman" w:hAnsi="Times New Roman" w:cs="Times New Roman"/>
          <w:color w:val="000000"/>
          <w:kern w:val="1"/>
          <w:sz w:val="24"/>
          <w:szCs w:val="24"/>
        </w:rPr>
        <w:t>Phone:  (Day) ____________________________ (Evening) __________________________________</w:t>
      </w: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color w:val="000000"/>
          <w:kern w:val="1"/>
          <w:sz w:val="24"/>
          <w:szCs w:val="24"/>
        </w:rPr>
      </w:pPr>
      <w:r w:rsidRPr="00DB1CE8">
        <w:rPr>
          <w:rFonts w:ascii="Times New Roman" w:eastAsia="Times New Roman" w:hAnsi="Times New Roman" w:cs="Times New Roman"/>
          <w:color w:val="000000"/>
          <w:kern w:val="1"/>
          <w:sz w:val="24"/>
          <w:szCs w:val="24"/>
        </w:rPr>
        <w:t xml:space="preserve">     Emergency Contact &amp; Phone Number__________________________________________________</w:t>
      </w:r>
    </w:p>
    <w:p w:rsidR="00B2682A" w:rsidRPr="00DB1CE8" w:rsidRDefault="00B2682A" w:rsidP="00B2682A">
      <w:pPr>
        <w:widowControl w:val="0"/>
        <w:pBdr>
          <w:top w:val="nil"/>
          <w:left w:val="nil"/>
          <w:bottom w:val="nil"/>
          <w:right w:val="nil"/>
          <w:between w:val="nil"/>
        </w:pBdr>
        <w:suppressAutoHyphens/>
        <w:spacing w:after="120"/>
        <w:rPr>
          <w:rFonts w:ascii="Abril Fatface" w:eastAsia="Abril Fatface" w:hAnsi="Abril Fatface" w:cs="Abril Fatface"/>
          <w:b/>
          <w:color w:val="000000"/>
          <w:kern w:val="1"/>
          <w:sz w:val="20"/>
          <w:szCs w:val="20"/>
        </w:rPr>
      </w:pPr>
      <w:r>
        <w:rPr>
          <w:rFonts w:ascii="Abril Fatface" w:eastAsia="Abril Fatface" w:hAnsi="Abril Fatface" w:cs="Abril Fatface"/>
          <w:b/>
          <w:color w:val="000000"/>
          <w:kern w:val="1"/>
          <w:sz w:val="20"/>
          <w:szCs w:val="20"/>
        </w:rPr>
        <w:t>CHECK APPROPRIATE BOX</w:t>
      </w:r>
      <w:r w:rsidRPr="00DB1CE8">
        <w:rPr>
          <w:rFonts w:ascii="Abril Fatface" w:eastAsia="Abril Fatface" w:hAnsi="Abril Fatface" w:cs="Abril Fatface"/>
          <w:b/>
          <w:color w:val="000000"/>
          <w:kern w:val="1"/>
          <w:sz w:val="20"/>
          <w:szCs w:val="20"/>
        </w:rPr>
        <w:t xml:space="preserve">.  </w:t>
      </w: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color w:val="000000"/>
          <w:kern w:val="1"/>
          <w:sz w:val="20"/>
          <w:szCs w:val="20"/>
        </w:rPr>
      </w:pPr>
      <w:r w:rsidRPr="00DB1CE8">
        <w:rPr>
          <w:rFonts w:ascii="Times New Roman" w:eastAsia="Times New Roman" w:hAnsi="Times New Roman" w:cs="Times New Roman"/>
          <w:color w:val="000000"/>
          <w:kern w:val="1"/>
          <w:sz w:val="20"/>
          <w:szCs w:val="20"/>
        </w:rPr>
        <w:t>Returning Exhibitor:  Yes: ______ No: ____________</w:t>
      </w:r>
    </w:p>
    <w:p w:rsidR="00B2682A" w:rsidRPr="00DB1CE8" w:rsidRDefault="00B2682A" w:rsidP="00B2682A">
      <w:pPr>
        <w:widowControl w:val="0"/>
        <w:pBdr>
          <w:top w:val="nil"/>
          <w:left w:val="nil"/>
          <w:bottom w:val="nil"/>
          <w:right w:val="nil"/>
          <w:between w:val="nil"/>
        </w:pBdr>
        <w:suppressAutoHyphens/>
        <w:spacing w:after="120"/>
        <w:rPr>
          <w:rFonts w:ascii="Merriweather" w:eastAsia="Merriweather" w:hAnsi="Merriweather" w:cs="Merriweather"/>
          <w:color w:val="000000"/>
          <w:kern w:val="1"/>
          <w:sz w:val="20"/>
          <w:szCs w:val="20"/>
          <w:u w:val="single"/>
        </w:rPr>
      </w:pPr>
      <w:r w:rsidRPr="00DB1CE8">
        <w:rPr>
          <w:rFonts w:ascii="Merriweather" w:eastAsia="Merriweather" w:hAnsi="Merriweather" w:cs="Merriweather"/>
          <w:color w:val="000000"/>
          <w:kern w:val="1"/>
          <w:sz w:val="20"/>
          <w:szCs w:val="20"/>
        </w:rPr>
        <w:t>Describe items you plan to sell. __________________________________________</w:t>
      </w:r>
      <w:r>
        <w:rPr>
          <w:rFonts w:ascii="Merriweather" w:eastAsia="Merriweather" w:hAnsi="Merriweather" w:cs="Merriweather"/>
          <w:color w:val="000000"/>
          <w:kern w:val="1"/>
          <w:sz w:val="20"/>
          <w:szCs w:val="20"/>
        </w:rPr>
        <w:t>________________________________________</w:t>
      </w:r>
    </w:p>
    <w:p w:rsidR="00B2682A" w:rsidRPr="00DB1CE8" w:rsidRDefault="00B2682A" w:rsidP="00B2682A">
      <w:pPr>
        <w:widowControl w:val="0"/>
        <w:pBdr>
          <w:top w:val="nil"/>
          <w:left w:val="nil"/>
          <w:bottom w:val="nil"/>
          <w:right w:val="nil"/>
          <w:between w:val="nil"/>
        </w:pBdr>
        <w:suppressAutoHyphens/>
        <w:spacing w:after="120"/>
        <w:rPr>
          <w:rFonts w:ascii="Merriweather" w:eastAsia="Merriweather" w:hAnsi="Merriweather" w:cs="Merriweather"/>
          <w:color w:val="000000"/>
          <w:kern w:val="1"/>
          <w:sz w:val="20"/>
          <w:szCs w:val="20"/>
        </w:rPr>
      </w:pPr>
      <w:r w:rsidRPr="00DB1CE8">
        <w:rPr>
          <w:rFonts w:ascii="Merriweather" w:eastAsia="Merriweather" w:hAnsi="Merriweather" w:cs="Merriweather"/>
          <w:color w:val="000000"/>
          <w:kern w:val="1"/>
          <w:sz w:val="20"/>
          <w:szCs w:val="20"/>
        </w:rPr>
        <w:t>________________________________________________________________________________________________</w:t>
      </w:r>
      <w:r>
        <w:rPr>
          <w:rFonts w:ascii="Merriweather" w:eastAsia="Merriweather" w:hAnsi="Merriweather" w:cs="Merriweather"/>
          <w:color w:val="000000"/>
          <w:kern w:val="1"/>
          <w:sz w:val="20"/>
          <w:szCs w:val="20"/>
        </w:rPr>
        <w:t>____________</w:t>
      </w:r>
    </w:p>
    <w:p w:rsidR="00B2682A" w:rsidRDefault="00B2682A" w:rsidP="00B2682A">
      <w:pPr>
        <w:widowControl w:val="0"/>
        <w:pBdr>
          <w:top w:val="nil"/>
          <w:left w:val="nil"/>
          <w:bottom w:val="nil"/>
          <w:right w:val="nil"/>
          <w:between w:val="nil"/>
        </w:pBdr>
        <w:suppressAutoHyphens/>
        <w:spacing w:after="120"/>
        <w:rPr>
          <w:rFonts w:ascii="Merriweather" w:eastAsia="Merriweather" w:hAnsi="Merriweather" w:cs="Merriweather"/>
          <w:color w:val="000000"/>
          <w:kern w:val="1"/>
          <w:sz w:val="20"/>
          <w:szCs w:val="20"/>
        </w:rPr>
      </w:pPr>
      <w:r w:rsidRPr="00DB1CE8">
        <w:rPr>
          <w:rFonts w:ascii="Merriweather" w:eastAsia="Merriweather" w:hAnsi="Merriweather" w:cs="Merriweather"/>
          <w:color w:val="000000"/>
          <w:kern w:val="1"/>
          <w:sz w:val="20"/>
          <w:szCs w:val="20"/>
        </w:rPr>
        <w:t>________________________________________________________________</w:t>
      </w:r>
      <w:r>
        <w:rPr>
          <w:rFonts w:ascii="Merriweather" w:eastAsia="Merriweather" w:hAnsi="Merriweather" w:cs="Merriweather"/>
          <w:color w:val="000000"/>
          <w:kern w:val="1"/>
          <w:sz w:val="20"/>
          <w:szCs w:val="20"/>
        </w:rPr>
        <w:t>____________________________________________</w:t>
      </w: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b/>
          <w:color w:val="000000"/>
          <w:kern w:val="1"/>
          <w:sz w:val="24"/>
          <w:szCs w:val="24"/>
        </w:rPr>
      </w:pPr>
    </w:p>
    <w:p w:rsidR="00B2682A" w:rsidRPr="00DB1CE8" w:rsidRDefault="00B2682A" w:rsidP="00B2682A">
      <w:pPr>
        <w:widowControl w:val="0"/>
        <w:pBdr>
          <w:top w:val="nil"/>
          <w:left w:val="nil"/>
          <w:bottom w:val="nil"/>
          <w:right w:val="nil"/>
          <w:between w:val="nil"/>
        </w:pBdr>
        <w:suppressAutoHyphens/>
        <w:spacing w:after="120"/>
        <w:rPr>
          <w:rFonts w:ascii="Times New Roman" w:eastAsia="Arial Unicode MS" w:hAnsi="Times New Roman" w:cs="Times New Roman"/>
          <w:kern w:val="1"/>
        </w:rPr>
      </w:pPr>
      <w:r w:rsidRPr="00DB1CE8">
        <w:rPr>
          <w:rFonts w:ascii="Times New Roman" w:eastAsia="Times New Roman" w:hAnsi="Times New Roman" w:cs="Times New Roman"/>
          <w:b/>
          <w:color w:val="000000"/>
          <w:kern w:val="1"/>
          <w:sz w:val="24"/>
          <w:szCs w:val="24"/>
        </w:rPr>
        <w:t xml:space="preserve">Booth Fees: </w:t>
      </w:r>
      <w:r>
        <w:rPr>
          <w:rFonts w:ascii="Times New Roman" w:eastAsia="Times New Roman" w:hAnsi="Times New Roman" w:cs="Times New Roman"/>
          <w:b/>
          <w:color w:val="000000"/>
          <w:kern w:val="1"/>
          <w:sz w:val="24"/>
          <w:szCs w:val="24"/>
        </w:rPr>
        <w:t xml:space="preserve"> </w:t>
      </w:r>
      <w:r w:rsidRPr="00DB1CE8">
        <w:rPr>
          <w:rFonts w:ascii="Times New Roman" w:eastAsia="Times New Roman" w:hAnsi="Times New Roman" w:cs="Times New Roman"/>
          <w:color w:val="000000"/>
          <w:kern w:val="1"/>
          <w:sz w:val="24"/>
          <w:szCs w:val="24"/>
        </w:rPr>
        <w:t xml:space="preserve">Make checks payable to </w:t>
      </w:r>
      <w:r>
        <w:rPr>
          <w:rFonts w:ascii="Times New Roman" w:eastAsia="Times New Roman" w:hAnsi="Times New Roman" w:cs="Times New Roman"/>
          <w:color w:val="000000"/>
          <w:kern w:val="1"/>
          <w:sz w:val="24"/>
          <w:szCs w:val="24"/>
          <w:u w:val="single"/>
        </w:rPr>
        <w:t>SE</w:t>
      </w:r>
      <w:r w:rsidRPr="00DB1CE8">
        <w:rPr>
          <w:rFonts w:ascii="Times New Roman" w:eastAsia="Times New Roman" w:hAnsi="Times New Roman" w:cs="Times New Roman"/>
          <w:color w:val="000000"/>
          <w:kern w:val="1"/>
          <w:sz w:val="24"/>
          <w:szCs w:val="24"/>
          <w:u w:val="single"/>
        </w:rPr>
        <w:t xml:space="preserve"> KY Gem, Mineral, &amp; Fossil Club, Inc.</w:t>
      </w:r>
      <w:r w:rsidRPr="00DB1CE8">
        <w:rPr>
          <w:rFonts w:ascii="Times New Roman" w:eastAsia="Arial Unicode MS" w:hAnsi="Times New Roman" w:cs="Times New Roman"/>
          <w:kern w:val="1"/>
          <w:sz w:val="24"/>
          <w:szCs w:val="24"/>
        </w:rPr>
        <w:t xml:space="preserve"> and send to SEKY Rock Club, PO Box 121, Irvine, KY 40336</w:t>
      </w:r>
      <w:r w:rsidR="00E67320">
        <w:rPr>
          <w:rFonts w:ascii="Times New Roman" w:eastAsia="Arial Unicode MS" w:hAnsi="Times New Roman" w:cs="Times New Roman"/>
          <w:kern w:val="1"/>
          <w:sz w:val="24"/>
          <w:szCs w:val="24"/>
        </w:rPr>
        <w:t xml:space="preserve">. </w:t>
      </w:r>
    </w:p>
    <w:p w:rsidR="00B2682A" w:rsidRPr="00DB1CE8" w:rsidRDefault="00B2682A" w:rsidP="00B2682A">
      <w:pPr>
        <w:widowControl w:val="0"/>
        <w:suppressAutoHyphens/>
        <w:rPr>
          <w:rFonts w:ascii="Times New Roman" w:eastAsia="Arial Unicode MS" w:hAnsi="Times New Roman" w:cs="Times New Roman"/>
          <w:kern w:val="1"/>
        </w:rPr>
      </w:pPr>
      <w:r>
        <w:rPr>
          <w:rFonts w:ascii="Times New Roman" w:eastAsia="Arial Unicode MS" w:hAnsi="Times New Roman" w:cs="Times New Roman"/>
          <w:kern w:val="1"/>
          <w:sz w:val="28"/>
          <w:szCs w:val="28"/>
        </w:rPr>
        <w:t xml:space="preserve">  </w:t>
      </w:r>
      <w:proofErr w:type="gramStart"/>
      <w:r w:rsidRPr="00DB1CE8">
        <w:rPr>
          <w:rFonts w:ascii="Times New Roman" w:eastAsia="Arial Unicode MS" w:hAnsi="Times New Roman" w:cs="Times New Roman"/>
          <w:kern w:val="1"/>
          <w:sz w:val="28"/>
          <w:szCs w:val="28"/>
        </w:rPr>
        <w:t>□</w:t>
      </w:r>
      <w:r w:rsidRPr="00DB1CE8">
        <w:rPr>
          <w:rFonts w:ascii="Times New Roman" w:eastAsia="Arial Unicode MS" w:hAnsi="Times New Roman" w:cs="Times New Roman"/>
          <w:kern w:val="1"/>
          <w:sz w:val="32"/>
          <w:szCs w:val="32"/>
        </w:rPr>
        <w:t xml:space="preserve">  </w:t>
      </w:r>
      <w:r w:rsidR="008B5606">
        <w:rPr>
          <w:rFonts w:ascii="Times New Roman" w:eastAsia="Arial Unicode MS" w:hAnsi="Times New Roman" w:cs="Times New Roman"/>
          <w:kern w:val="1"/>
          <w:u w:val="single"/>
        </w:rPr>
        <w:t>2026</w:t>
      </w:r>
      <w:proofErr w:type="gramEnd"/>
      <w:r w:rsidRPr="00DB1CE8">
        <w:rPr>
          <w:rFonts w:ascii="Times New Roman" w:eastAsia="Arial Unicode MS" w:hAnsi="Times New Roman" w:cs="Times New Roman"/>
          <w:kern w:val="1"/>
          <w:u w:val="single"/>
        </w:rPr>
        <w:t xml:space="preserve"> Member</w:t>
      </w:r>
      <w:r w:rsidRPr="00DB1CE8">
        <w:rPr>
          <w:rFonts w:ascii="Times New Roman" w:eastAsia="Arial Unicode MS" w:hAnsi="Times New Roman" w:cs="Times New Roman"/>
          <w:kern w:val="1"/>
        </w:rPr>
        <w:t xml:space="preserve"> Southeast KY Gem, Mineral, &amp;</w:t>
      </w:r>
      <w:r>
        <w:rPr>
          <w:rFonts w:ascii="Times New Roman" w:eastAsia="Arial Unicode MS" w:hAnsi="Times New Roman" w:cs="Times New Roman"/>
          <w:kern w:val="1"/>
        </w:rPr>
        <w:t xml:space="preserve"> Fossil Club (10’ x 10’ Limit of two)</w:t>
      </w:r>
      <w:r w:rsidR="008B5606">
        <w:rPr>
          <w:rFonts w:ascii="Times New Roman" w:eastAsia="Arial Unicode MS" w:hAnsi="Times New Roman" w:cs="Times New Roman"/>
          <w:kern w:val="1"/>
        </w:rPr>
        <w:t xml:space="preserve"> # _______ @ $75</w:t>
      </w:r>
      <w:r w:rsidRPr="00DB1CE8">
        <w:rPr>
          <w:rFonts w:ascii="Times New Roman" w:eastAsia="Arial Unicode MS" w:hAnsi="Times New Roman" w:cs="Times New Roman"/>
          <w:kern w:val="1"/>
        </w:rPr>
        <w:t xml:space="preserve"> = </w:t>
      </w:r>
      <w:r w:rsidR="008B5606">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rPr>
        <w:t>_______</w:t>
      </w:r>
    </w:p>
    <w:p w:rsidR="00B2682A" w:rsidRPr="00DB1CE8" w:rsidRDefault="00B2682A" w:rsidP="00B2682A">
      <w:pPr>
        <w:widowControl w:val="0"/>
        <w:suppressAutoHyphens/>
        <w:rPr>
          <w:rFonts w:ascii="Times New Roman" w:eastAsia="Arial Unicode MS" w:hAnsi="Times New Roman" w:cs="Times New Roman"/>
          <w:kern w:val="1"/>
        </w:rPr>
      </w:pPr>
      <w:r>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sz w:val="28"/>
          <w:szCs w:val="28"/>
        </w:rPr>
        <w:t>□</w:t>
      </w:r>
      <w:r w:rsidRPr="00DB1CE8">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u w:val="single"/>
        </w:rPr>
        <w:t>Non-member</w:t>
      </w:r>
      <w:r w:rsidRPr="00DB1CE8">
        <w:rPr>
          <w:rFonts w:ascii="Times New Roman" w:eastAsia="Arial Unicode MS" w:hAnsi="Times New Roman" w:cs="Times New Roman"/>
          <w:kern w:val="1"/>
        </w:rPr>
        <w:t xml:space="preserve"> Southeast K</w:t>
      </w:r>
      <w:r>
        <w:rPr>
          <w:rFonts w:ascii="Times New Roman" w:eastAsia="Arial Unicode MS" w:hAnsi="Times New Roman" w:cs="Times New Roman"/>
          <w:kern w:val="1"/>
        </w:rPr>
        <w:t>Y Gem, Mineral, &amp; Fossil Club (10’ x 10’ Limit of two)</w:t>
      </w:r>
      <w:r w:rsidR="008B5606">
        <w:rPr>
          <w:rFonts w:ascii="Times New Roman" w:eastAsia="Arial Unicode MS" w:hAnsi="Times New Roman" w:cs="Times New Roman"/>
          <w:kern w:val="1"/>
        </w:rPr>
        <w:t xml:space="preserve"> # _______ @ $100</w:t>
      </w:r>
      <w:r w:rsidRPr="00DB1CE8">
        <w:rPr>
          <w:rFonts w:ascii="Times New Roman" w:eastAsia="Arial Unicode MS" w:hAnsi="Times New Roman" w:cs="Times New Roman"/>
          <w:kern w:val="1"/>
        </w:rPr>
        <w:t xml:space="preserve"> = _______</w:t>
      </w:r>
    </w:p>
    <w:p w:rsidR="00B2682A" w:rsidRPr="00DB1CE8" w:rsidRDefault="00B2682A" w:rsidP="00B2682A">
      <w:pPr>
        <w:widowControl w:val="0"/>
        <w:suppressAutoHyphens/>
        <w:rPr>
          <w:rFonts w:ascii="Times New Roman" w:eastAsia="Arial Unicode MS" w:hAnsi="Times New Roman" w:cs="Times New Roman"/>
          <w:kern w:val="1"/>
        </w:rPr>
      </w:pPr>
      <w:r>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sz w:val="28"/>
          <w:szCs w:val="28"/>
        </w:rPr>
        <w:t>□</w:t>
      </w:r>
      <w:r w:rsidRPr="00DB1CE8">
        <w:rPr>
          <w:rFonts w:ascii="Times New Roman" w:eastAsia="Arial Unicode MS" w:hAnsi="Times New Roman" w:cs="Times New Roman"/>
          <w:kern w:val="1"/>
        </w:rPr>
        <w:t xml:space="preserve">   Electric ………………………………………….……………….…………………</w:t>
      </w:r>
      <w:r>
        <w:rPr>
          <w:rFonts w:ascii="Times New Roman" w:eastAsia="Arial Unicode MS" w:hAnsi="Times New Roman" w:cs="Times New Roman"/>
          <w:kern w:val="1"/>
        </w:rPr>
        <w:t>…...</w:t>
      </w:r>
      <w:r w:rsidRPr="00DB1CE8">
        <w:rPr>
          <w:rFonts w:ascii="Times New Roman" w:eastAsia="Arial Unicode MS" w:hAnsi="Times New Roman" w:cs="Times New Roman"/>
          <w:kern w:val="1"/>
        </w:rPr>
        <w:t xml:space="preserve">….….. </w:t>
      </w:r>
      <w:r>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rPr>
        <w:t>+ $ 10 = _______</w:t>
      </w:r>
    </w:p>
    <w:p w:rsidR="00B2682A" w:rsidRPr="00DB1CE8" w:rsidRDefault="00B2682A" w:rsidP="00B2682A">
      <w:pPr>
        <w:widowControl w:val="0"/>
        <w:suppressAutoHyphens/>
        <w:rPr>
          <w:rFonts w:ascii="Times New Roman" w:eastAsia="Arial Unicode MS" w:hAnsi="Times New Roman" w:cs="Times New Roman"/>
          <w:kern w:val="1"/>
        </w:rPr>
      </w:pPr>
      <w:r>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sz w:val="28"/>
          <w:szCs w:val="28"/>
        </w:rPr>
        <w:t>□</w:t>
      </w:r>
      <w:r w:rsidRPr="00DB1CE8">
        <w:rPr>
          <w:rFonts w:ascii="Times New Roman" w:eastAsia="Arial Unicode MS" w:hAnsi="Times New Roman" w:cs="Times New Roman"/>
          <w:kern w:val="1"/>
        </w:rPr>
        <w:t xml:space="preserve">   8’ Table rental ……………………………………………….……..……</w:t>
      </w:r>
      <w:r>
        <w:rPr>
          <w:rFonts w:ascii="Times New Roman" w:eastAsia="Arial Unicode MS" w:hAnsi="Times New Roman" w:cs="Times New Roman"/>
          <w:kern w:val="1"/>
        </w:rPr>
        <w:t>……</w:t>
      </w:r>
      <w:r w:rsidRPr="00DB1CE8">
        <w:rPr>
          <w:rFonts w:ascii="Times New Roman" w:eastAsia="Arial Unicode MS" w:hAnsi="Times New Roman" w:cs="Times New Roman"/>
          <w:kern w:val="1"/>
        </w:rPr>
        <w:t xml:space="preserve">…… # _______ </w:t>
      </w:r>
      <w:r>
        <w:rPr>
          <w:rFonts w:ascii="Times New Roman" w:eastAsia="Arial Unicode MS" w:hAnsi="Times New Roman" w:cs="Times New Roman"/>
          <w:kern w:val="1"/>
        </w:rPr>
        <w:t xml:space="preserve">  </w:t>
      </w:r>
      <w:proofErr w:type="gramStart"/>
      <w:r w:rsidRPr="00DB1CE8">
        <w:rPr>
          <w:rFonts w:ascii="Times New Roman" w:eastAsia="Arial Unicode MS" w:hAnsi="Times New Roman" w:cs="Times New Roman"/>
          <w:kern w:val="1"/>
        </w:rPr>
        <w:t>@  $</w:t>
      </w:r>
      <w:proofErr w:type="gramEnd"/>
      <w:r w:rsidRPr="00DB1CE8">
        <w:rPr>
          <w:rFonts w:ascii="Times New Roman" w:eastAsia="Arial Unicode MS" w:hAnsi="Times New Roman" w:cs="Times New Roman"/>
          <w:kern w:val="1"/>
        </w:rPr>
        <w:t>25 = _______</w:t>
      </w:r>
    </w:p>
    <w:p w:rsidR="00B2682A" w:rsidRDefault="00B2682A" w:rsidP="00B2682A">
      <w:pPr>
        <w:widowControl w:val="0"/>
        <w:suppressAutoHyphens/>
        <w:rPr>
          <w:rFonts w:ascii="Times New Roman" w:eastAsia="Arial Unicode MS" w:hAnsi="Times New Roman" w:cs="Times New Roman"/>
          <w:kern w:val="1"/>
        </w:rPr>
      </w:pPr>
      <w:r>
        <w:rPr>
          <w:rFonts w:ascii="Times New Roman" w:eastAsia="Arial Unicode MS" w:hAnsi="Times New Roman" w:cs="Times New Roman"/>
          <w:kern w:val="1"/>
        </w:rPr>
        <w:t xml:space="preserve">   </w:t>
      </w:r>
      <w:r w:rsidRPr="00DB1CE8">
        <w:rPr>
          <w:rFonts w:ascii="Times New Roman" w:eastAsia="Arial Unicode MS" w:hAnsi="Times New Roman" w:cs="Times New Roman"/>
          <w:kern w:val="1"/>
          <w:sz w:val="28"/>
          <w:szCs w:val="28"/>
        </w:rPr>
        <w:t>□</w:t>
      </w:r>
      <w:r w:rsidRPr="00DB1CE8">
        <w:rPr>
          <w:rFonts w:ascii="Times New Roman" w:eastAsia="Arial Unicode MS" w:hAnsi="Times New Roman" w:cs="Times New Roman"/>
          <w:kern w:val="1"/>
        </w:rPr>
        <w:t xml:space="preserve">   En</w:t>
      </w:r>
      <w:r w:rsidR="008B5606">
        <w:rPr>
          <w:rFonts w:ascii="Times New Roman" w:eastAsia="Arial Unicode MS" w:hAnsi="Times New Roman" w:cs="Times New Roman"/>
          <w:kern w:val="1"/>
        </w:rPr>
        <w:t xml:space="preserve">tries postmarked after September 4 </w:t>
      </w:r>
      <w:proofErr w:type="gramStart"/>
      <w:r w:rsidR="008B5606">
        <w:rPr>
          <w:rFonts w:ascii="Times New Roman" w:eastAsia="Arial Unicode MS" w:hAnsi="Times New Roman" w:cs="Times New Roman"/>
          <w:kern w:val="1"/>
        </w:rPr>
        <w:t>…………………</w:t>
      </w:r>
      <w:r>
        <w:rPr>
          <w:rFonts w:ascii="Times New Roman" w:eastAsia="Arial Unicode MS" w:hAnsi="Times New Roman" w:cs="Times New Roman"/>
          <w:kern w:val="1"/>
        </w:rPr>
        <w:t>……….……...………</w:t>
      </w:r>
      <w:r w:rsidR="00F26791">
        <w:rPr>
          <w:rFonts w:ascii="Times New Roman" w:eastAsia="Arial Unicode MS" w:hAnsi="Times New Roman" w:cs="Times New Roman"/>
          <w:kern w:val="1"/>
        </w:rPr>
        <w:t>...</w:t>
      </w:r>
      <w:r>
        <w:rPr>
          <w:rFonts w:ascii="Times New Roman" w:eastAsia="Arial Unicode MS" w:hAnsi="Times New Roman" w:cs="Times New Roman"/>
          <w:kern w:val="1"/>
        </w:rPr>
        <w:t>…………......</w:t>
      </w:r>
      <w:proofErr w:type="gramEnd"/>
      <w:r>
        <w:rPr>
          <w:rFonts w:ascii="Times New Roman" w:eastAsia="Arial Unicode MS" w:hAnsi="Times New Roman" w:cs="Times New Roman"/>
          <w:kern w:val="1"/>
        </w:rPr>
        <w:t xml:space="preserve"> </w:t>
      </w:r>
      <w:r w:rsidR="00F26791">
        <w:rPr>
          <w:rFonts w:ascii="Times New Roman" w:eastAsia="Arial Unicode MS" w:hAnsi="Times New Roman" w:cs="Times New Roman"/>
          <w:kern w:val="1"/>
        </w:rPr>
        <w:t xml:space="preserve">   </w:t>
      </w:r>
      <w:r w:rsidR="008B5606">
        <w:rPr>
          <w:rFonts w:ascii="Times New Roman" w:eastAsia="Arial Unicode MS" w:hAnsi="Times New Roman" w:cs="Times New Roman"/>
          <w:kern w:val="1"/>
        </w:rPr>
        <w:t>+ $25 = _______</w:t>
      </w:r>
    </w:p>
    <w:p w:rsidR="00B2682A" w:rsidRDefault="00B2682A" w:rsidP="00B2682A">
      <w:pPr>
        <w:widowControl w:val="0"/>
        <w:suppressAutoHyphens/>
        <w:rPr>
          <w:rFonts w:ascii="Times New Roman" w:eastAsia="Arial Unicode MS" w:hAnsi="Times New Roman" w:cs="Times New Roman"/>
          <w:kern w:val="1"/>
        </w:rPr>
      </w:pPr>
    </w:p>
    <w:p w:rsidR="00B2682A" w:rsidRDefault="00B2682A" w:rsidP="00B2682A">
      <w:pPr>
        <w:widowControl w:val="0"/>
        <w:suppressAutoHyphens/>
        <w:spacing w:after="120"/>
        <w:rPr>
          <w:rFonts w:ascii="Times New Roman" w:eastAsia="Arial Unicode MS" w:hAnsi="Times New Roman" w:cs="Times New Roman"/>
          <w:color w:val="000000"/>
          <w:kern w:val="1"/>
          <w:sz w:val="24"/>
          <w:szCs w:val="24"/>
        </w:rPr>
      </w:pPr>
      <w:r w:rsidRPr="004F0613">
        <w:rPr>
          <w:rFonts w:ascii="Times New Roman" w:eastAsia="Arial Unicode MS" w:hAnsi="Times New Roman" w:cs="Times New Roman"/>
          <w:b/>
          <w:color w:val="000000"/>
          <w:kern w:val="1"/>
          <w:sz w:val="24"/>
          <w:szCs w:val="24"/>
        </w:rPr>
        <w:t xml:space="preserve">Club Dues:  </w:t>
      </w:r>
      <w:r w:rsidRPr="004F0613">
        <w:rPr>
          <w:rFonts w:ascii="Times New Roman" w:eastAsia="Arial Unicode MS" w:hAnsi="Times New Roman" w:cs="Times New Roman"/>
          <w:color w:val="000000"/>
          <w:kern w:val="1"/>
          <w:sz w:val="24"/>
          <w:szCs w:val="24"/>
        </w:rPr>
        <w:t xml:space="preserve">Make check payable to </w:t>
      </w:r>
      <w:r>
        <w:rPr>
          <w:rFonts w:ascii="Times New Roman" w:eastAsia="Arial Unicode MS" w:hAnsi="Times New Roman" w:cs="Times New Roman"/>
          <w:color w:val="000000"/>
          <w:kern w:val="1"/>
          <w:sz w:val="24"/>
          <w:szCs w:val="24"/>
          <w:u w:val="single"/>
        </w:rPr>
        <w:t>SE</w:t>
      </w:r>
      <w:r w:rsidRPr="004F0613">
        <w:rPr>
          <w:rFonts w:ascii="Times New Roman" w:eastAsia="Arial Unicode MS" w:hAnsi="Times New Roman" w:cs="Times New Roman"/>
          <w:color w:val="000000"/>
          <w:kern w:val="1"/>
          <w:sz w:val="24"/>
          <w:szCs w:val="24"/>
          <w:u w:val="single"/>
        </w:rPr>
        <w:t xml:space="preserve"> KY Gem, Mineral &amp; Fossil Club</w:t>
      </w:r>
      <w:r w:rsidR="003E0D2F">
        <w:rPr>
          <w:rFonts w:ascii="Times New Roman" w:eastAsia="Arial Unicode MS" w:hAnsi="Times New Roman" w:cs="Times New Roman"/>
          <w:color w:val="000000"/>
          <w:kern w:val="1"/>
          <w:sz w:val="24"/>
          <w:szCs w:val="24"/>
          <w:u w:val="single"/>
        </w:rPr>
        <w:t>, Inc.</w:t>
      </w:r>
      <w:r w:rsidRPr="004F0613">
        <w:rPr>
          <w:rFonts w:ascii="Times New Roman" w:eastAsia="Arial Unicode MS" w:hAnsi="Times New Roman" w:cs="Times New Roman"/>
          <w:color w:val="000000"/>
          <w:kern w:val="1"/>
          <w:sz w:val="24"/>
          <w:szCs w:val="24"/>
        </w:rPr>
        <w:t xml:space="preserve"> to receive a discount booth fee. </w:t>
      </w:r>
    </w:p>
    <w:p w:rsidR="00B2682A" w:rsidRPr="004F0613" w:rsidRDefault="00B2682A" w:rsidP="00B2682A">
      <w:pPr>
        <w:widowControl w:val="0"/>
        <w:suppressAutoHyphens/>
        <w:spacing w:after="120"/>
        <w:rPr>
          <w:rFonts w:ascii="Times New Roman" w:eastAsia="Arial Unicode MS" w:hAnsi="Times New Roman" w:cs="Times New Roman"/>
          <w:color w:val="000000"/>
          <w:kern w:val="1"/>
          <w:sz w:val="24"/>
          <w:szCs w:val="24"/>
        </w:rPr>
      </w:pP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t xml:space="preserve">          </w:t>
      </w:r>
      <w:r>
        <w:rPr>
          <w:rFonts w:ascii="Times New Roman" w:eastAsia="Arial Unicode MS" w:hAnsi="Times New Roman" w:cs="Times New Roman"/>
          <w:color w:val="000000"/>
          <w:kern w:val="1"/>
          <w:sz w:val="24"/>
          <w:szCs w:val="24"/>
        </w:rPr>
        <w:t xml:space="preserve">            Family $2</w:t>
      </w:r>
      <w:r w:rsidRPr="004F0613">
        <w:rPr>
          <w:rFonts w:ascii="Times New Roman" w:eastAsia="Arial Unicode MS" w:hAnsi="Times New Roman" w:cs="Times New Roman"/>
          <w:color w:val="000000"/>
          <w:kern w:val="1"/>
          <w:sz w:val="24"/>
          <w:szCs w:val="24"/>
        </w:rPr>
        <w:t>0:  ______</w:t>
      </w:r>
    </w:p>
    <w:p w:rsidR="00B2682A" w:rsidRDefault="00B2682A" w:rsidP="00B2682A">
      <w:pPr>
        <w:widowControl w:val="0"/>
        <w:suppressAutoHyphens/>
        <w:spacing w:after="120"/>
        <w:rPr>
          <w:rFonts w:ascii="Times New Roman" w:eastAsia="Arial Unicode MS" w:hAnsi="Times New Roman" w:cs="Times New Roman"/>
          <w:color w:val="000000"/>
          <w:kern w:val="1"/>
          <w:sz w:val="24"/>
          <w:szCs w:val="24"/>
        </w:rPr>
      </w:pP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r>
      <w:r w:rsidRPr="004F0613">
        <w:rPr>
          <w:rFonts w:ascii="Times New Roman" w:eastAsia="Arial Unicode MS" w:hAnsi="Times New Roman" w:cs="Times New Roman"/>
          <w:color w:val="000000"/>
          <w:kern w:val="1"/>
          <w:sz w:val="24"/>
          <w:szCs w:val="24"/>
        </w:rPr>
        <w:tab/>
        <w:t xml:space="preserve">     </w:t>
      </w:r>
      <w:r>
        <w:rPr>
          <w:rFonts w:ascii="Times New Roman" w:eastAsia="Arial Unicode MS" w:hAnsi="Times New Roman" w:cs="Times New Roman"/>
          <w:color w:val="000000"/>
          <w:kern w:val="1"/>
          <w:sz w:val="24"/>
          <w:szCs w:val="24"/>
        </w:rPr>
        <w:t xml:space="preserve">            Individual $15</w:t>
      </w:r>
      <w:r w:rsidRPr="004F0613">
        <w:rPr>
          <w:rFonts w:ascii="Times New Roman" w:eastAsia="Arial Unicode MS" w:hAnsi="Times New Roman" w:cs="Times New Roman"/>
          <w:color w:val="000000"/>
          <w:kern w:val="1"/>
          <w:sz w:val="24"/>
          <w:szCs w:val="24"/>
        </w:rPr>
        <w:t xml:space="preserve">:  ______                                                                                                                     </w:t>
      </w:r>
    </w:p>
    <w:p w:rsidR="00B2682A" w:rsidRDefault="00B2682A" w:rsidP="00B2682A">
      <w:pPr>
        <w:widowControl w:val="0"/>
        <w:suppressAutoHyphens/>
        <w:spacing w:after="120"/>
        <w:rPr>
          <w:rFonts w:ascii="Times New Roman" w:eastAsia="Arial Unicode MS" w:hAnsi="Times New Roman" w:cs="Times New Roman"/>
          <w:kern w:val="1"/>
        </w:rPr>
      </w:pPr>
      <w:r w:rsidRPr="00A02D5C">
        <w:rPr>
          <w:rFonts w:ascii="Times New Roman" w:eastAsia="Arial Unicode MS" w:hAnsi="Times New Roman" w:cs="Times New Roman"/>
          <w:b/>
          <w:kern w:val="1"/>
          <w:sz w:val="24"/>
          <w:szCs w:val="24"/>
        </w:rPr>
        <w:t>Total:</w:t>
      </w:r>
      <w:r w:rsidRPr="00A02D5C">
        <w:rPr>
          <w:rFonts w:ascii="Times New Roman" w:eastAsia="Arial Unicode MS" w:hAnsi="Times New Roman" w:cs="Times New Roman"/>
          <w:kern w:val="1"/>
          <w:sz w:val="24"/>
          <w:szCs w:val="24"/>
        </w:rPr>
        <w:t xml:space="preserve"> (payable by cash, check, </w:t>
      </w:r>
      <w:r>
        <w:rPr>
          <w:rFonts w:ascii="Times New Roman" w:eastAsia="Arial Unicode MS" w:hAnsi="Times New Roman" w:cs="Times New Roman"/>
          <w:kern w:val="1"/>
          <w:sz w:val="24"/>
          <w:szCs w:val="24"/>
        </w:rPr>
        <w:t xml:space="preserve">money order, </w:t>
      </w:r>
      <w:r w:rsidRPr="00A02D5C">
        <w:rPr>
          <w:rFonts w:ascii="Times New Roman" w:eastAsia="Arial Unicode MS" w:hAnsi="Times New Roman" w:cs="Times New Roman"/>
          <w:kern w:val="1"/>
          <w:sz w:val="24"/>
          <w:szCs w:val="24"/>
        </w:rPr>
        <w:t>or PayPal</w:t>
      </w:r>
      <w:r w:rsidRPr="00A51CEE">
        <w:rPr>
          <w:rFonts w:ascii="Times New Roman" w:eastAsia="Arial Unicode MS" w:hAnsi="Times New Roman" w:cs="Times New Roman"/>
          <w:kern w:val="1"/>
        </w:rPr>
        <w:t>) …</w:t>
      </w:r>
      <w:r>
        <w:rPr>
          <w:rFonts w:ascii="Times New Roman" w:eastAsia="Arial Unicode MS" w:hAnsi="Times New Roman" w:cs="Times New Roman"/>
          <w:kern w:val="1"/>
        </w:rPr>
        <w:t xml:space="preserve">……………………………….…….….…. </w:t>
      </w:r>
      <w:r w:rsidRPr="00A51CEE">
        <w:rPr>
          <w:rFonts w:ascii="Times New Roman" w:eastAsia="Arial Unicode MS" w:hAnsi="Times New Roman" w:cs="Times New Roman"/>
          <w:kern w:val="1"/>
        </w:rPr>
        <w:t xml:space="preserve">__________ </w:t>
      </w:r>
    </w:p>
    <w:p w:rsidR="00E67320" w:rsidRPr="00A02D5C" w:rsidRDefault="00E67320" w:rsidP="00B2682A">
      <w:pPr>
        <w:widowControl w:val="0"/>
        <w:suppressAutoHyphens/>
        <w:spacing w:after="120"/>
        <w:rPr>
          <w:rFonts w:ascii="Times New Roman" w:eastAsia="Arial Unicode MS" w:hAnsi="Times New Roman" w:cs="Times New Roman"/>
          <w:color w:val="000000"/>
          <w:kern w:val="1"/>
          <w:sz w:val="24"/>
          <w:szCs w:val="24"/>
        </w:rPr>
      </w:pPr>
      <w:r w:rsidRPr="00E67320">
        <w:rPr>
          <w:rFonts w:ascii="Times New Roman" w:eastAsia="Arial Unicode MS" w:hAnsi="Times New Roman" w:cs="Times New Roman"/>
          <w:b/>
          <w:kern w:val="1"/>
        </w:rPr>
        <w:t>Checklist</w:t>
      </w:r>
      <w:r>
        <w:rPr>
          <w:rFonts w:ascii="Times New Roman" w:eastAsia="Arial Unicode MS" w:hAnsi="Times New Roman" w:cs="Times New Roman"/>
          <w:kern w:val="1"/>
        </w:rPr>
        <w:t>:  Return this registration form, booth check or cash, and club dues (optional).</w:t>
      </w:r>
    </w:p>
    <w:p w:rsidR="00B2682A" w:rsidRPr="00A51CEE" w:rsidRDefault="00B2682A" w:rsidP="00B2682A">
      <w:pPr>
        <w:widowControl w:val="0"/>
        <w:suppressAutoHyphens/>
        <w:rPr>
          <w:rFonts w:ascii="Times New Roman" w:eastAsia="Arial Unicode MS" w:hAnsi="Times New Roman" w:cs="Times New Roman"/>
          <w:kern w:val="1"/>
          <w:sz w:val="16"/>
          <w:szCs w:val="16"/>
        </w:rPr>
      </w:pPr>
      <w:r w:rsidRPr="00A51CEE">
        <w:rPr>
          <w:rFonts w:ascii="Times New Roman" w:eastAsia="Arial Unicode MS" w:hAnsi="Times New Roman" w:cs="Times New Roman"/>
          <w:kern w:val="1"/>
          <w:sz w:val="16"/>
          <w:szCs w:val="16"/>
        </w:rPr>
        <w:t xml:space="preserve">  </w:t>
      </w:r>
    </w:p>
    <w:p w:rsidR="00B2682A" w:rsidRDefault="00B2682A" w:rsidP="00B2682A">
      <w:pPr>
        <w:widowControl w:val="0"/>
        <w:suppressAutoHyphens/>
        <w:rPr>
          <w:rFonts w:ascii="Times New Roman" w:eastAsia="Times New Roman" w:hAnsi="Times New Roman" w:cs="Times New Roman"/>
          <w:color w:val="000000"/>
          <w:kern w:val="1"/>
          <w:sz w:val="18"/>
          <w:szCs w:val="18"/>
        </w:rPr>
      </w:pPr>
      <w:r w:rsidRPr="00DB1CE8">
        <w:rPr>
          <w:rFonts w:ascii="Times New Roman" w:eastAsia="Times New Roman" w:hAnsi="Times New Roman" w:cs="Times New Roman"/>
          <w:color w:val="000000"/>
          <w:kern w:val="1"/>
          <w:sz w:val="18"/>
          <w:szCs w:val="18"/>
        </w:rPr>
        <w:t>Disclaimer:  I understand that there are inherent risks involved in participating in the festival and that I will assume all risks and hazards incidental to such participation and I hereby waive, release, absolve, indemnify, and agree to hold blameless the city of Irvine, organizers, supervisors, participants, and staff personnel. They shall not be held liable for any loss, damage, or injury suffered by the dealers or their agents while at the show or while traveling to or from the show.</w:t>
      </w:r>
    </w:p>
    <w:p w:rsidR="00E67320" w:rsidRDefault="00E67320" w:rsidP="00B2682A">
      <w:pPr>
        <w:widowControl w:val="0"/>
        <w:suppressAutoHyphens/>
        <w:rPr>
          <w:rFonts w:ascii="Times New Roman" w:eastAsia="Times New Roman" w:hAnsi="Times New Roman" w:cs="Times New Roman"/>
          <w:color w:val="000000"/>
          <w:kern w:val="1"/>
          <w:sz w:val="18"/>
          <w:szCs w:val="18"/>
        </w:rPr>
      </w:pP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color w:val="000000"/>
          <w:kern w:val="1"/>
          <w:sz w:val="24"/>
          <w:szCs w:val="24"/>
        </w:rPr>
      </w:pPr>
      <w:r w:rsidRPr="00DB1CE8">
        <w:rPr>
          <w:rFonts w:ascii="Times New Roman" w:eastAsia="Times New Roman" w:hAnsi="Times New Roman" w:cs="Times New Roman"/>
          <w:color w:val="000000"/>
          <w:kern w:val="1"/>
          <w:sz w:val="24"/>
          <w:szCs w:val="24"/>
        </w:rPr>
        <w:t xml:space="preserve">                                      SIGNATURE: _________________________________ DATE: ___________________</w:t>
      </w: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color w:val="000000"/>
          <w:kern w:val="1"/>
          <w:sz w:val="18"/>
          <w:szCs w:val="18"/>
        </w:rPr>
      </w:pPr>
    </w:p>
    <w:p w:rsidR="00B2682A" w:rsidRPr="00DB1CE8" w:rsidRDefault="00B2682A" w:rsidP="00B2682A">
      <w:pPr>
        <w:widowControl w:val="0"/>
        <w:pBdr>
          <w:top w:val="nil"/>
          <w:left w:val="nil"/>
          <w:bottom w:val="nil"/>
          <w:right w:val="nil"/>
          <w:between w:val="nil"/>
        </w:pBdr>
        <w:suppressAutoHyphens/>
        <w:spacing w:after="120"/>
        <w:rPr>
          <w:rFonts w:ascii="Times New Roman" w:eastAsia="Times New Roman" w:hAnsi="Times New Roman" w:cs="Times New Roman"/>
          <w:color w:val="000000"/>
          <w:kern w:val="1"/>
          <w:sz w:val="18"/>
          <w:szCs w:val="18"/>
        </w:rPr>
      </w:pPr>
      <w:r>
        <w:rPr>
          <w:rFonts w:ascii="Times New Roman" w:eastAsia="Times New Roman" w:hAnsi="Times New Roman" w:cs="Times New Roman"/>
          <w:color w:val="000000"/>
          <w:kern w:val="1"/>
          <w:sz w:val="18"/>
          <w:szCs w:val="18"/>
        </w:rPr>
        <w:t>For office use:</w:t>
      </w:r>
      <w:r w:rsidRPr="00DB1CE8">
        <w:rPr>
          <w:rFonts w:ascii="Times New Roman" w:eastAsia="Times New Roman" w:hAnsi="Times New Roman" w:cs="Times New Roman"/>
          <w:color w:val="000000"/>
          <w:kern w:val="1"/>
          <w:sz w:val="18"/>
          <w:szCs w:val="18"/>
        </w:rPr>
        <w:t xml:space="preserve"> </w:t>
      </w:r>
      <w:r>
        <w:rPr>
          <w:rFonts w:ascii="Times New Roman" w:eastAsia="Times New Roman" w:hAnsi="Times New Roman" w:cs="Times New Roman"/>
          <w:color w:val="000000"/>
          <w:kern w:val="1"/>
          <w:sz w:val="18"/>
          <w:szCs w:val="18"/>
        </w:rPr>
        <w:t xml:space="preserve"> </w:t>
      </w:r>
      <w:r w:rsidRPr="00DB1CE8">
        <w:rPr>
          <w:rFonts w:ascii="Times New Roman" w:eastAsia="Times New Roman" w:hAnsi="Times New Roman" w:cs="Times New Roman"/>
          <w:color w:val="000000"/>
          <w:kern w:val="1"/>
          <w:sz w:val="18"/>
          <w:szCs w:val="18"/>
        </w:rPr>
        <w:t>Date registrati</w:t>
      </w:r>
      <w:r>
        <w:rPr>
          <w:rFonts w:ascii="Times New Roman" w:eastAsia="Times New Roman" w:hAnsi="Times New Roman" w:cs="Times New Roman"/>
          <w:color w:val="000000"/>
          <w:kern w:val="1"/>
          <w:sz w:val="18"/>
          <w:szCs w:val="18"/>
        </w:rPr>
        <w:t xml:space="preserve">on application received __________   Cash, </w:t>
      </w:r>
      <w:r w:rsidRPr="00DB1CE8">
        <w:rPr>
          <w:rFonts w:ascii="Times New Roman" w:eastAsia="Times New Roman" w:hAnsi="Times New Roman" w:cs="Times New Roman"/>
          <w:color w:val="000000"/>
          <w:kern w:val="1"/>
          <w:sz w:val="18"/>
          <w:szCs w:val="18"/>
        </w:rPr>
        <w:t>check #/money order #</w:t>
      </w:r>
      <w:r>
        <w:rPr>
          <w:rFonts w:ascii="Times New Roman" w:eastAsia="Times New Roman" w:hAnsi="Times New Roman" w:cs="Times New Roman"/>
          <w:color w:val="000000"/>
          <w:kern w:val="1"/>
          <w:sz w:val="18"/>
          <w:szCs w:val="18"/>
        </w:rPr>
        <w:t xml:space="preserve">, PayPal ___________   </w:t>
      </w:r>
      <w:r w:rsidRPr="00DB1CE8">
        <w:rPr>
          <w:rFonts w:ascii="Times New Roman" w:eastAsia="Times New Roman" w:hAnsi="Times New Roman" w:cs="Times New Roman"/>
          <w:color w:val="000000"/>
          <w:kern w:val="1"/>
          <w:sz w:val="18"/>
          <w:szCs w:val="18"/>
        </w:rPr>
        <w:t>Booth assigned __</w:t>
      </w:r>
      <w:r>
        <w:rPr>
          <w:rFonts w:ascii="Times New Roman" w:eastAsia="Times New Roman" w:hAnsi="Times New Roman" w:cs="Times New Roman"/>
          <w:color w:val="000000"/>
          <w:kern w:val="1"/>
          <w:sz w:val="18"/>
          <w:szCs w:val="18"/>
        </w:rPr>
        <w:t>_</w:t>
      </w:r>
      <w:r w:rsidRPr="00DB1CE8">
        <w:rPr>
          <w:rFonts w:ascii="Times New Roman" w:eastAsia="Times New Roman" w:hAnsi="Times New Roman" w:cs="Times New Roman"/>
          <w:color w:val="000000"/>
          <w:kern w:val="1"/>
          <w:sz w:val="18"/>
          <w:szCs w:val="18"/>
        </w:rPr>
        <w:t>__</w:t>
      </w:r>
      <w:r>
        <w:rPr>
          <w:rFonts w:ascii="Times New Roman" w:eastAsia="Times New Roman" w:hAnsi="Times New Roman" w:cs="Times New Roman"/>
          <w:color w:val="000000"/>
          <w:kern w:val="1"/>
          <w:sz w:val="18"/>
          <w:szCs w:val="18"/>
        </w:rPr>
        <w:t>_</w:t>
      </w:r>
      <w:r w:rsidRPr="00DB1CE8">
        <w:rPr>
          <w:rFonts w:ascii="Times New Roman" w:eastAsia="Times New Roman" w:hAnsi="Times New Roman" w:cs="Times New Roman"/>
          <w:color w:val="000000"/>
          <w:kern w:val="1"/>
          <w:sz w:val="18"/>
          <w:szCs w:val="18"/>
        </w:rPr>
        <w:t>___</w:t>
      </w:r>
    </w:p>
    <w:p w:rsidR="00B2682A" w:rsidRDefault="00B2682A" w:rsidP="00B2682A">
      <w:bookmarkStart w:id="1" w:name="_GoBack"/>
      <w:bookmarkEnd w:id="1"/>
    </w:p>
    <w:sectPr w:rsidR="00B2682A">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bril Fatface">
    <w:altName w:val="Times New Roman"/>
    <w:charset w:val="00"/>
    <w:family w:val="auto"/>
    <w:pitch w:val="default"/>
  </w:font>
  <w:font w:name="Merriweather">
    <w:altName w:val="Times New Roman"/>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0CE2CFA"/>
    <w:multiLevelType w:val="hybridMultilevel"/>
    <w:tmpl w:val="3E5EF222"/>
    <w:lvl w:ilvl="0" w:tplc="FB94EEF8">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8320205"/>
    <w:multiLevelType w:val="hybridMultilevel"/>
    <w:tmpl w:val="398ABCBA"/>
    <w:lvl w:ilvl="0" w:tplc="FB94EEF8">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9B97DC8"/>
    <w:multiLevelType w:val="hybridMultilevel"/>
    <w:tmpl w:val="F468D236"/>
    <w:lvl w:ilvl="0" w:tplc="FB94EEF8">
      <w:numFmt w:val="bullet"/>
      <w:lvlText w:val=""/>
      <w:lvlJc w:val="left"/>
      <w:pPr>
        <w:ind w:left="720" w:hanging="360"/>
      </w:pPr>
      <w:rPr>
        <w:rFonts w:ascii="Symbol" w:eastAsia="Arial Unicode MS"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3"/>
  </w:num>
  <w:num w:numId="5">
    <w:abstractNumId w:val="13"/>
  </w:num>
  <w:num w:numId="6">
    <w:abstractNumId w:val="17"/>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5"/>
  </w:num>
  <w:num w:numId="19">
    <w:abstractNumId w:val="16"/>
  </w:num>
  <w:num w:numId="20">
    <w:abstractNumId w:val="21"/>
  </w:num>
  <w:num w:numId="21">
    <w:abstractNumId w:val="18"/>
  </w:num>
  <w:num w:numId="22">
    <w:abstractNumId w:val="11"/>
  </w:num>
  <w:num w:numId="23">
    <w:abstractNumId w:val="25"/>
  </w:num>
  <w:num w:numId="24">
    <w:abstractNumId w:val="14"/>
  </w:num>
  <w:num w:numId="25">
    <w:abstractNumId w:val="22"/>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682A"/>
    <w:rsid w:val="003D62C0"/>
    <w:rsid w:val="003E0D2F"/>
    <w:rsid w:val="00645252"/>
    <w:rsid w:val="006D3D74"/>
    <w:rsid w:val="00755DDC"/>
    <w:rsid w:val="0083569A"/>
    <w:rsid w:val="0087392B"/>
    <w:rsid w:val="008B5606"/>
    <w:rsid w:val="00A152DC"/>
    <w:rsid w:val="00A61128"/>
    <w:rsid w:val="00A85A90"/>
    <w:rsid w:val="00A9204E"/>
    <w:rsid w:val="00B2682A"/>
    <w:rsid w:val="00E12CE6"/>
    <w:rsid w:val="00E67320"/>
    <w:rsid w:val="00F26791"/>
    <w:rsid w:val="00FC04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6F0DFA-6EAC-437C-96D8-466B1885E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682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customStyle="1" w:styleId="Default">
    <w:name w:val="Default"/>
    <w:rsid w:val="00B2682A"/>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unhideWhenUsed/>
    <w:qFormat/>
    <w:rsid w:val="00B268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2.jpeg"/><Relationship Id="rId4" Type="http://schemas.openxmlformats.org/officeDocument/2006/relationships/numbering" Target="numbering.xml"/><Relationship Id="rId9" Type="http://schemas.openxmlformats.org/officeDocument/2006/relationships/hyperlink" Target="mailto:kyrockclub@gmail.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Microsoft\Templates\Single%20spaced%20(blank)(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Single spaced (blank)(4).dotx</Template>
  <TotalTime>366</TotalTime>
  <Pages>3</Pages>
  <Words>1186</Words>
  <Characters>6764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31</cp:revision>
  <dcterms:created xsi:type="dcterms:W3CDTF">2025-06-25T12:04:00Z</dcterms:created>
  <dcterms:modified xsi:type="dcterms:W3CDTF">2026-08-05T13:01:00Z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